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623EF" w14:textId="3EC2AEF2" w:rsidR="00125976" w:rsidRPr="00125976" w:rsidRDefault="00125976" w:rsidP="00125976">
      <w:pPr>
        <w:spacing w:after="0" w:line="204" w:lineRule="auto"/>
        <w:ind w:left="176" w:hanging="176"/>
        <w:rPr>
          <w:sz w:val="32"/>
          <w:szCs w:val="32"/>
          <w:lang w:val="ru-RU"/>
        </w:rPr>
      </w:pPr>
      <w:r w:rsidRPr="00125976">
        <w:rPr>
          <w:rFonts w:ascii="Cambria" w:hAnsi="Cambria" w:cs="Cambria"/>
          <w:b/>
          <w:i w:val="0"/>
          <w:sz w:val="32"/>
          <w:szCs w:val="32"/>
          <w:lang w:val="uk-UA"/>
        </w:rPr>
        <w:t>ХХ Всеукраїнський</w:t>
      </w:r>
      <w:r w:rsidRPr="00125976">
        <w:rPr>
          <w:rFonts w:ascii="Cambria" w:hAnsi="Cambria" w:cs="Cambria"/>
          <w:b/>
          <w:i w:val="0"/>
          <w:sz w:val="32"/>
          <w:szCs w:val="32"/>
          <w:lang w:val="ru-RU"/>
        </w:rPr>
        <w:t xml:space="preserve"> </w:t>
      </w:r>
      <w:proofErr w:type="spellStart"/>
      <w:r w:rsidRPr="00125976">
        <w:rPr>
          <w:rFonts w:ascii="Cambria" w:hAnsi="Cambria" w:cs="Cambria"/>
          <w:b/>
          <w:i w:val="0"/>
          <w:sz w:val="32"/>
          <w:szCs w:val="32"/>
          <w:lang w:val="uk-UA"/>
        </w:rPr>
        <w:t>вокально</w:t>
      </w:r>
      <w:proofErr w:type="spellEnd"/>
      <w:r w:rsidRPr="00125976">
        <w:rPr>
          <w:rFonts w:ascii="Cambria" w:hAnsi="Cambria" w:cs="Cambria"/>
          <w:b/>
          <w:i w:val="0"/>
          <w:sz w:val="32"/>
          <w:szCs w:val="32"/>
          <w:lang w:val="ru-RU"/>
        </w:rPr>
        <w:t>-</w:t>
      </w:r>
      <w:r w:rsidRPr="00125976">
        <w:rPr>
          <w:rFonts w:ascii="Cambria" w:hAnsi="Cambria" w:cs="Cambria"/>
          <w:b/>
          <w:i w:val="0"/>
          <w:sz w:val="32"/>
          <w:szCs w:val="32"/>
          <w:lang w:val="uk-UA"/>
        </w:rPr>
        <w:t>хореографічний</w:t>
      </w:r>
      <w:r w:rsidRPr="00125976">
        <w:rPr>
          <w:rFonts w:ascii="Cambria" w:hAnsi="Cambria" w:cs="Cambria"/>
          <w:b/>
          <w:i w:val="0"/>
          <w:sz w:val="32"/>
          <w:szCs w:val="32"/>
          <w:lang w:val="ru-RU"/>
        </w:rPr>
        <w:t xml:space="preserve"> </w:t>
      </w:r>
      <w:r w:rsidRPr="00125976">
        <w:rPr>
          <w:rFonts w:ascii="Cambria" w:hAnsi="Cambria" w:cs="Cambria"/>
          <w:b/>
          <w:i w:val="0"/>
          <w:sz w:val="32"/>
          <w:szCs w:val="32"/>
          <w:lang w:val="uk-UA"/>
        </w:rPr>
        <w:t>конкурс-фестиваль</w:t>
      </w:r>
    </w:p>
    <w:p w14:paraId="56ED6E53" w14:textId="77777777" w:rsidR="00125976" w:rsidRPr="00125976" w:rsidRDefault="00125976" w:rsidP="00125976">
      <w:pPr>
        <w:spacing w:after="0" w:line="204" w:lineRule="auto"/>
        <w:ind w:left="176" w:hanging="176"/>
        <w:jc w:val="center"/>
        <w:rPr>
          <w:sz w:val="32"/>
          <w:szCs w:val="32"/>
          <w:lang w:val="ru-RU"/>
        </w:rPr>
      </w:pPr>
      <w:r w:rsidRPr="00125976">
        <w:rPr>
          <w:rFonts w:ascii="Cambria" w:hAnsi="Cambria" w:cs="Cambria"/>
          <w:b/>
          <w:i w:val="0"/>
          <w:sz w:val="32"/>
          <w:szCs w:val="32"/>
          <w:lang w:val="uk-UA"/>
        </w:rPr>
        <w:t>«K</w:t>
      </w:r>
      <w:r w:rsidRPr="00125976">
        <w:rPr>
          <w:rFonts w:ascii="Cambria" w:hAnsi="Cambria" w:cs="Cambria"/>
          <w:b/>
          <w:i w:val="0"/>
          <w:sz w:val="32"/>
          <w:szCs w:val="32"/>
        </w:rPr>
        <w:t>YI</w:t>
      </w:r>
      <w:r w:rsidRPr="00125976">
        <w:rPr>
          <w:rFonts w:ascii="Cambria" w:hAnsi="Cambria" w:cs="Cambria"/>
          <w:b/>
          <w:i w:val="0"/>
          <w:sz w:val="32"/>
          <w:szCs w:val="32"/>
          <w:lang w:val="uk-UA"/>
        </w:rPr>
        <w:t>V ART TIME»</w:t>
      </w:r>
    </w:p>
    <w:p w14:paraId="6DAE5292" w14:textId="77777777" w:rsidR="00125976" w:rsidRPr="00125976" w:rsidRDefault="00125976" w:rsidP="00125976">
      <w:pPr>
        <w:spacing w:after="0" w:line="204" w:lineRule="auto"/>
        <w:ind w:left="176" w:hanging="176"/>
        <w:jc w:val="center"/>
        <w:rPr>
          <w:sz w:val="32"/>
          <w:szCs w:val="32"/>
          <w:lang w:val="ru-RU"/>
        </w:rPr>
      </w:pPr>
      <w:r w:rsidRPr="00125976">
        <w:rPr>
          <w:rFonts w:ascii="Cambria" w:hAnsi="Cambria" w:cs="Cambria"/>
          <w:b/>
          <w:i w:val="0"/>
          <w:sz w:val="32"/>
          <w:szCs w:val="32"/>
          <w:lang w:val="uk-UA"/>
        </w:rPr>
        <w:t>1</w:t>
      </w:r>
      <w:r w:rsidRPr="00125976">
        <w:rPr>
          <w:rFonts w:ascii="Cambria" w:hAnsi="Cambria" w:cs="Cambria"/>
          <w:b/>
          <w:i w:val="0"/>
          <w:sz w:val="32"/>
          <w:szCs w:val="32"/>
          <w:lang w:val="ru-RU"/>
        </w:rPr>
        <w:t>8-19</w:t>
      </w:r>
      <w:r w:rsidRPr="00125976">
        <w:rPr>
          <w:rFonts w:ascii="Cambria" w:hAnsi="Cambria" w:cs="Cambria"/>
          <w:b/>
          <w:i w:val="0"/>
          <w:sz w:val="32"/>
          <w:szCs w:val="32"/>
          <w:lang w:val="uk-UA"/>
        </w:rPr>
        <w:t xml:space="preserve"> грудня 2021 року, місто Київ</w:t>
      </w:r>
    </w:p>
    <w:p w14:paraId="6098B4AA" w14:textId="7BFCB95B" w:rsidR="00D52F88" w:rsidRPr="004C24BB" w:rsidRDefault="00D52F88" w:rsidP="00CB1CD4">
      <w:pPr>
        <w:spacing w:after="0" w:line="240" w:lineRule="auto"/>
        <w:jc w:val="center"/>
        <w:rPr>
          <w:rFonts w:ascii="Cambria" w:hAnsi="Cambria" w:cs="Cambria"/>
          <w:b/>
          <w:i w:val="0"/>
          <w:color w:val="C00000"/>
          <w:sz w:val="36"/>
          <w:szCs w:val="36"/>
          <w:lang w:val="uk-UA"/>
        </w:rPr>
      </w:pPr>
      <w:r w:rsidRPr="004C24BB">
        <w:rPr>
          <w:rFonts w:ascii="Cambria" w:hAnsi="Cambria" w:cs="Cambria"/>
          <w:b/>
          <w:i w:val="0"/>
          <w:color w:val="C00000"/>
          <w:sz w:val="36"/>
          <w:szCs w:val="36"/>
          <w:lang w:val="uk-UA"/>
        </w:rPr>
        <w:t>ПОЛОЖЕННЯ</w:t>
      </w:r>
    </w:p>
    <w:p w14:paraId="5D57D14C" w14:textId="77777777" w:rsidR="000A6908" w:rsidRPr="000B22E5" w:rsidRDefault="000A6908" w:rsidP="00CB1CD4">
      <w:pPr>
        <w:spacing w:after="0" w:line="240" w:lineRule="auto"/>
        <w:jc w:val="center"/>
        <w:rPr>
          <w:lang w:val="ru-RU"/>
        </w:rPr>
      </w:pPr>
    </w:p>
    <w:p w14:paraId="0D052DE6" w14:textId="77777777" w:rsidR="00D52F88" w:rsidRPr="000B22E5" w:rsidRDefault="00D52F88" w:rsidP="00CB1CD4">
      <w:pPr>
        <w:spacing w:after="0" w:line="240" w:lineRule="auto"/>
        <w:jc w:val="center"/>
        <w:rPr>
          <w:lang w:val="ru-RU"/>
        </w:rPr>
      </w:pPr>
      <w:r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  <w:t>Мета та завдання конкурсу</w:t>
      </w:r>
    </w:p>
    <w:p w14:paraId="1ABE8981" w14:textId="77777777" w:rsidR="00D52F88" w:rsidRPr="000B22E5" w:rsidRDefault="00D52F88" w:rsidP="00CB1CD4">
      <w:pPr>
        <w:pStyle w:val="af5"/>
        <w:numPr>
          <w:ilvl w:val="0"/>
          <w:numId w:val="10"/>
        </w:numPr>
        <w:spacing w:after="0" w:line="240" w:lineRule="auto"/>
        <w:jc w:val="both"/>
        <w:rPr>
          <w:lang w:val="ru-RU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>Розвиток та укріплення зв’язків між творчими колективами, активізація культурного обміну;</w:t>
      </w:r>
    </w:p>
    <w:p w14:paraId="1AADCF24" w14:textId="77777777" w:rsidR="00D52F88" w:rsidRPr="000B22E5" w:rsidRDefault="00D52F88" w:rsidP="00CB1CD4">
      <w:pPr>
        <w:pStyle w:val="af5"/>
        <w:numPr>
          <w:ilvl w:val="0"/>
          <w:numId w:val="10"/>
        </w:numPr>
        <w:spacing w:after="0" w:line="240" w:lineRule="auto"/>
        <w:jc w:val="both"/>
        <w:rPr>
          <w:lang w:val="ru-RU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>Популяризація різноманітних видів хореографічного та вокального мистецтв  (народного, сучасного, класичного);</w:t>
      </w:r>
    </w:p>
    <w:p w14:paraId="18F0512D" w14:textId="77777777" w:rsidR="00D52F88" w:rsidRPr="000B22E5" w:rsidRDefault="00D52F88" w:rsidP="00CB1CD4">
      <w:pPr>
        <w:pStyle w:val="af5"/>
        <w:numPr>
          <w:ilvl w:val="0"/>
          <w:numId w:val="10"/>
        </w:numPr>
        <w:spacing w:after="0" w:line="240" w:lineRule="auto"/>
        <w:jc w:val="both"/>
        <w:rPr>
          <w:lang w:val="ru-RU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>Обмін досвідом між колективами, керівниками та педагогами, підвищення професійної майстерності;</w:t>
      </w:r>
    </w:p>
    <w:p w14:paraId="5666EE8F" w14:textId="77777777" w:rsidR="00D52F88" w:rsidRPr="000B22E5" w:rsidRDefault="00D52F88" w:rsidP="00CB1CD4">
      <w:pPr>
        <w:pStyle w:val="af5"/>
        <w:numPr>
          <w:ilvl w:val="0"/>
          <w:numId w:val="10"/>
        </w:numPr>
        <w:spacing w:after="0" w:line="240" w:lineRule="auto"/>
        <w:jc w:val="both"/>
        <w:rPr>
          <w:lang w:val="ru-RU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>Виявлення та всебічна підтримка найбільш талановитих та перспективних колективів та індивідуальних виконавців;</w:t>
      </w:r>
    </w:p>
    <w:p w14:paraId="45DABB2A" w14:textId="77777777" w:rsidR="00D52F88" w:rsidRPr="000B22E5" w:rsidRDefault="00D52F88" w:rsidP="00CB1CD4">
      <w:pPr>
        <w:pStyle w:val="af5"/>
        <w:numPr>
          <w:ilvl w:val="0"/>
          <w:numId w:val="10"/>
        </w:numPr>
        <w:spacing w:after="0" w:line="240" w:lineRule="auto"/>
        <w:jc w:val="both"/>
        <w:rPr>
          <w:lang w:val="ru-RU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>Формування естетичного смаку у виконавців та глядачів;</w:t>
      </w:r>
    </w:p>
    <w:p w14:paraId="734B2494" w14:textId="77777777" w:rsidR="00D52F88" w:rsidRPr="000A6908" w:rsidRDefault="00D52F88" w:rsidP="00CB1CD4">
      <w:pPr>
        <w:pStyle w:val="af5"/>
        <w:numPr>
          <w:ilvl w:val="0"/>
          <w:numId w:val="10"/>
        </w:numPr>
        <w:spacing w:after="0" w:line="240" w:lineRule="auto"/>
        <w:jc w:val="both"/>
        <w:rPr>
          <w:lang w:val="ru-RU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>Створення умов для реалізації потенціалу талановитих виконавців в міжкультурному просторі.</w:t>
      </w:r>
    </w:p>
    <w:p w14:paraId="24C7384E" w14:textId="77777777" w:rsidR="00280D93" w:rsidRDefault="00280D93" w:rsidP="00CB1CD4">
      <w:pPr>
        <w:spacing w:after="0" w:line="240" w:lineRule="auto"/>
        <w:jc w:val="center"/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</w:pPr>
    </w:p>
    <w:p w14:paraId="09C7C99A" w14:textId="77777777" w:rsidR="00D52F88" w:rsidRDefault="00D52F88" w:rsidP="00CB1CD4">
      <w:pPr>
        <w:spacing w:after="0" w:line="240" w:lineRule="auto"/>
        <w:jc w:val="center"/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</w:pPr>
      <w:r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  <w:t>Умови участі у конкурсі</w:t>
      </w:r>
    </w:p>
    <w:p w14:paraId="508DD470" w14:textId="77777777" w:rsidR="00280D93" w:rsidRPr="0032690F" w:rsidRDefault="00280D93" w:rsidP="00CB1CD4">
      <w:pPr>
        <w:spacing w:after="0" w:line="240" w:lineRule="auto"/>
        <w:jc w:val="center"/>
        <w:rPr>
          <w:lang w:val="uk-UA"/>
        </w:rPr>
      </w:pPr>
    </w:p>
    <w:p w14:paraId="6C1BAF11" w14:textId="77777777" w:rsidR="00D52F88" w:rsidRPr="0032690F" w:rsidRDefault="00D52F88" w:rsidP="00CB1CD4">
      <w:pPr>
        <w:spacing w:after="0" w:line="240" w:lineRule="auto"/>
        <w:jc w:val="both"/>
        <w:rPr>
          <w:lang w:val="uk-UA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 </w:t>
      </w:r>
      <w:r w:rsidR="0099451C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У конкурсі можуть приймати участь різноманітні дитячі, юнацькі та дорослі  хореографічні аматорські </w:t>
      </w:r>
      <w:r w:rsidR="00280D93">
        <w:rPr>
          <w:rFonts w:ascii="Cambria" w:hAnsi="Cambria" w:cs="Cambria"/>
          <w:i w:val="0"/>
          <w:sz w:val="28"/>
          <w:szCs w:val="28"/>
          <w:lang w:val="uk-UA"/>
        </w:rPr>
        <w:t xml:space="preserve">вокальні та хореографічні </w:t>
      </w:r>
      <w:r>
        <w:rPr>
          <w:rFonts w:ascii="Cambria" w:hAnsi="Cambria" w:cs="Cambria"/>
          <w:i w:val="0"/>
          <w:sz w:val="28"/>
          <w:szCs w:val="28"/>
          <w:lang w:val="uk-UA"/>
        </w:rPr>
        <w:t>колективи та індивідуальні виконавці з усіх регіонів України.</w:t>
      </w:r>
    </w:p>
    <w:p w14:paraId="7D180BF8" w14:textId="77777777" w:rsidR="00D52F88" w:rsidRPr="000B22E5" w:rsidRDefault="00D52F88" w:rsidP="00CB1CD4">
      <w:pPr>
        <w:spacing w:after="0" w:line="240" w:lineRule="auto"/>
        <w:jc w:val="both"/>
        <w:rPr>
          <w:lang w:val="uk-UA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 </w:t>
      </w:r>
      <w:r w:rsidR="0099451C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Кожен учасник представляє на конкурс 1 номер в одній жанровій номінації та віковій категорії, але може подати заявку і в іншій номінації (участь в додаткових номінаціях оплачується окремо). </w:t>
      </w:r>
    </w:p>
    <w:p w14:paraId="1E901F68" w14:textId="77777777" w:rsidR="00D52F88" w:rsidRDefault="00D52F88" w:rsidP="00CB1CD4">
      <w:pPr>
        <w:spacing w:after="0" w:line="240" w:lineRule="auto"/>
        <w:jc w:val="both"/>
        <w:rPr>
          <w:rFonts w:ascii="Cambria" w:hAnsi="Cambria" w:cs="Cambria"/>
          <w:i w:val="0"/>
          <w:sz w:val="28"/>
          <w:szCs w:val="28"/>
          <w:lang w:val="uk-UA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 </w:t>
      </w:r>
      <w:r w:rsidR="0099451C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Тривалість конкурсного номеру не повинна перевищувати 5-ти хвилин. </w:t>
      </w:r>
    </w:p>
    <w:p w14:paraId="1A11AB6E" w14:textId="77777777" w:rsidR="000A6908" w:rsidRPr="000B22E5" w:rsidRDefault="000A6908" w:rsidP="00CB1CD4">
      <w:pPr>
        <w:spacing w:after="0" w:line="240" w:lineRule="auto"/>
        <w:jc w:val="both"/>
        <w:rPr>
          <w:lang w:val="ru-RU"/>
        </w:rPr>
      </w:pPr>
    </w:p>
    <w:p w14:paraId="32EA5BDA" w14:textId="77D9EDFA" w:rsidR="000A6908" w:rsidRDefault="00D52F88" w:rsidP="00CB1CD4">
      <w:pPr>
        <w:spacing w:after="0" w:line="240" w:lineRule="auto"/>
        <w:jc w:val="center"/>
        <w:rPr>
          <w:rFonts w:ascii="Cambria" w:hAnsi="Cambria" w:cs="Cambria"/>
          <w:b/>
          <w:bCs/>
          <w:i w:val="0"/>
          <w:sz w:val="28"/>
          <w:szCs w:val="28"/>
          <w:lang w:val="uk-UA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 xml:space="preserve">Заявки на участь у конкурсі </w:t>
      </w:r>
      <w:r>
        <w:rPr>
          <w:rFonts w:ascii="Cambria" w:hAnsi="Cambria" w:cs="Cambria"/>
          <w:b/>
          <w:bCs/>
          <w:i w:val="0"/>
          <w:sz w:val="28"/>
          <w:szCs w:val="28"/>
          <w:lang w:val="uk-UA"/>
        </w:rPr>
        <w:t xml:space="preserve">та списки учасників 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приймаються в установленій оргкомітетом формі </w:t>
      </w:r>
      <w:r w:rsidR="000B22E5">
        <w:rPr>
          <w:rFonts w:ascii="Cambria" w:hAnsi="Cambria" w:cs="Cambria"/>
          <w:b/>
          <w:bCs/>
          <w:i w:val="0"/>
          <w:sz w:val="28"/>
          <w:szCs w:val="28"/>
          <w:lang w:val="uk-UA"/>
        </w:rPr>
        <w:t xml:space="preserve">до </w:t>
      </w:r>
      <w:r w:rsidR="00314381">
        <w:rPr>
          <w:rFonts w:ascii="Cambria" w:hAnsi="Cambria" w:cs="Cambria"/>
          <w:b/>
          <w:bCs/>
          <w:i w:val="0"/>
          <w:sz w:val="28"/>
          <w:szCs w:val="28"/>
          <w:lang w:val="uk-UA"/>
        </w:rPr>
        <w:t>6 грудня</w:t>
      </w:r>
      <w:r w:rsidR="000B22E5">
        <w:rPr>
          <w:rFonts w:ascii="Cambria" w:hAnsi="Cambria" w:cs="Cambria"/>
          <w:b/>
          <w:bCs/>
          <w:i w:val="0"/>
          <w:sz w:val="28"/>
          <w:szCs w:val="28"/>
          <w:lang w:val="uk-UA"/>
        </w:rPr>
        <w:t xml:space="preserve"> 20</w:t>
      </w:r>
      <w:r w:rsidR="00BF542D">
        <w:rPr>
          <w:rFonts w:ascii="Cambria" w:hAnsi="Cambria" w:cs="Cambria"/>
          <w:b/>
          <w:bCs/>
          <w:i w:val="0"/>
          <w:sz w:val="28"/>
          <w:szCs w:val="28"/>
          <w:lang w:val="uk-UA"/>
        </w:rPr>
        <w:t>2</w:t>
      </w:r>
      <w:r w:rsidR="00084D48">
        <w:rPr>
          <w:rFonts w:ascii="Cambria" w:hAnsi="Cambria" w:cs="Cambria"/>
          <w:b/>
          <w:bCs/>
          <w:i w:val="0"/>
          <w:sz w:val="28"/>
          <w:szCs w:val="28"/>
          <w:lang w:val="uk-UA"/>
        </w:rPr>
        <w:t>1</w:t>
      </w:r>
      <w:r>
        <w:rPr>
          <w:rFonts w:ascii="Cambria" w:hAnsi="Cambria" w:cs="Cambria"/>
          <w:b/>
          <w:bCs/>
          <w:i w:val="0"/>
          <w:sz w:val="28"/>
          <w:szCs w:val="28"/>
          <w:lang w:val="uk-UA"/>
        </w:rPr>
        <w:t xml:space="preserve"> року</w:t>
      </w:r>
    </w:p>
    <w:p w14:paraId="63D27935" w14:textId="77777777" w:rsidR="00D52F88" w:rsidRPr="000B22E5" w:rsidRDefault="00D52F88" w:rsidP="00CB1CD4">
      <w:pPr>
        <w:spacing w:after="0" w:line="240" w:lineRule="auto"/>
        <w:jc w:val="center"/>
        <w:rPr>
          <w:lang w:val="ru-RU"/>
        </w:rPr>
      </w:pPr>
      <w:r>
        <w:rPr>
          <w:rFonts w:ascii="Cambria" w:hAnsi="Cambria" w:cs="Cambria"/>
          <w:b/>
          <w:bCs/>
          <w:i w:val="0"/>
          <w:sz w:val="28"/>
          <w:szCs w:val="28"/>
          <w:lang w:val="uk-UA"/>
        </w:rPr>
        <w:t xml:space="preserve">на електронну </w:t>
      </w:r>
      <w:r w:rsidR="000A6908">
        <w:rPr>
          <w:rFonts w:ascii="Cambria" w:hAnsi="Cambria" w:cs="Cambria"/>
          <w:b/>
          <w:bCs/>
          <w:i w:val="0"/>
          <w:sz w:val="28"/>
          <w:szCs w:val="28"/>
          <w:lang w:val="uk-UA"/>
        </w:rPr>
        <w:t>пошту:</w:t>
      </w:r>
      <w:r>
        <w:rPr>
          <w:rFonts w:ascii="Cambria" w:hAnsi="Cambria" w:cs="Cambria"/>
          <w:b/>
          <w:bCs/>
          <w:i w:val="0"/>
          <w:sz w:val="28"/>
          <w:szCs w:val="28"/>
          <w:lang w:val="uk-UA"/>
        </w:rPr>
        <w:t xml:space="preserve"> </w:t>
      </w:r>
      <w:proofErr w:type="spellStart"/>
      <w:r w:rsidRPr="000A6908">
        <w:rPr>
          <w:rFonts w:ascii="Cambria" w:hAnsi="Cambria" w:cs="Cambria"/>
          <w:b/>
          <w:bCs/>
          <w:i w:val="0"/>
          <w:color w:val="002060"/>
          <w:sz w:val="28"/>
          <w:szCs w:val="28"/>
        </w:rPr>
        <w:t>kiev</w:t>
      </w:r>
      <w:proofErr w:type="spellEnd"/>
      <w:r w:rsidRPr="000A6908">
        <w:rPr>
          <w:rFonts w:ascii="Cambria" w:hAnsi="Cambria" w:cs="Cambria"/>
          <w:b/>
          <w:bCs/>
          <w:i w:val="0"/>
          <w:color w:val="002060"/>
          <w:sz w:val="28"/>
          <w:szCs w:val="28"/>
          <w:lang w:val="ru-RU"/>
        </w:rPr>
        <w:t>-</w:t>
      </w:r>
      <w:r w:rsidRPr="000A6908">
        <w:rPr>
          <w:rFonts w:ascii="Cambria" w:hAnsi="Cambria" w:cs="Cambria"/>
          <w:b/>
          <w:bCs/>
          <w:i w:val="0"/>
          <w:color w:val="002060"/>
          <w:sz w:val="28"/>
          <w:szCs w:val="28"/>
        </w:rPr>
        <w:t>art</w:t>
      </w:r>
      <w:r w:rsidRPr="000A6908">
        <w:rPr>
          <w:rFonts w:ascii="Cambria" w:hAnsi="Cambria" w:cs="Cambria"/>
          <w:b/>
          <w:bCs/>
          <w:i w:val="0"/>
          <w:color w:val="002060"/>
          <w:sz w:val="28"/>
          <w:szCs w:val="28"/>
          <w:lang w:val="ru-RU"/>
        </w:rPr>
        <w:t>-</w:t>
      </w:r>
      <w:r w:rsidRPr="000A6908">
        <w:rPr>
          <w:rFonts w:ascii="Cambria" w:hAnsi="Cambria" w:cs="Cambria"/>
          <w:b/>
          <w:bCs/>
          <w:i w:val="0"/>
          <w:color w:val="002060"/>
          <w:sz w:val="28"/>
          <w:szCs w:val="28"/>
        </w:rPr>
        <w:t>time</w:t>
      </w:r>
      <w:r w:rsidRPr="000A6908">
        <w:rPr>
          <w:rFonts w:ascii="Cambria" w:hAnsi="Cambria" w:cs="Cambria"/>
          <w:b/>
          <w:bCs/>
          <w:i w:val="0"/>
          <w:color w:val="002060"/>
          <w:sz w:val="28"/>
          <w:szCs w:val="28"/>
          <w:lang w:val="ru-RU"/>
        </w:rPr>
        <w:t>@</w:t>
      </w:r>
      <w:proofErr w:type="spellStart"/>
      <w:r w:rsidRPr="000A6908">
        <w:rPr>
          <w:rFonts w:ascii="Cambria" w:hAnsi="Cambria" w:cs="Cambria"/>
          <w:b/>
          <w:bCs/>
          <w:i w:val="0"/>
          <w:color w:val="002060"/>
          <w:sz w:val="28"/>
          <w:szCs w:val="28"/>
        </w:rPr>
        <w:t>ukr</w:t>
      </w:r>
      <w:proofErr w:type="spellEnd"/>
      <w:r w:rsidRPr="000A6908">
        <w:rPr>
          <w:rFonts w:ascii="Cambria" w:hAnsi="Cambria" w:cs="Cambria"/>
          <w:b/>
          <w:bCs/>
          <w:i w:val="0"/>
          <w:color w:val="002060"/>
          <w:sz w:val="28"/>
          <w:szCs w:val="28"/>
          <w:lang w:val="ru-RU"/>
        </w:rPr>
        <w:t>.</w:t>
      </w:r>
      <w:r w:rsidRPr="000A6908">
        <w:rPr>
          <w:rFonts w:ascii="Cambria" w:hAnsi="Cambria" w:cs="Cambria"/>
          <w:b/>
          <w:bCs/>
          <w:i w:val="0"/>
          <w:color w:val="002060"/>
          <w:sz w:val="28"/>
          <w:szCs w:val="28"/>
        </w:rPr>
        <w:t>net</w:t>
      </w:r>
    </w:p>
    <w:p w14:paraId="1C80DD3E" w14:textId="77777777" w:rsidR="00D52F88" w:rsidRPr="0032690F" w:rsidRDefault="00D52F88" w:rsidP="00CB1CD4">
      <w:pPr>
        <w:spacing w:after="0" w:line="240" w:lineRule="auto"/>
        <w:jc w:val="center"/>
        <w:rPr>
          <w:i w:val="0"/>
          <w:iCs w:val="0"/>
          <w:color w:val="002060"/>
          <w:lang w:val="ru-RU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>Разом з заявкою необхідно прислати фонограму конкурсного номеру на електронну пошту</w:t>
      </w:r>
      <w:r w:rsidR="000A6908">
        <w:rPr>
          <w:rFonts w:ascii="Cambria" w:hAnsi="Cambria" w:cs="Cambria"/>
          <w:i w:val="0"/>
          <w:sz w:val="28"/>
          <w:szCs w:val="28"/>
          <w:lang w:val="uk-UA"/>
        </w:rPr>
        <w:t>: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 </w:t>
      </w:r>
      <w:hyperlink r:id="rId8" w:anchor="_blank" w:history="1">
        <w:r w:rsidRPr="000A6908">
          <w:rPr>
            <w:rStyle w:val="ae"/>
            <w:rFonts w:ascii="Cambria" w:hAnsi="Cambria" w:cs="Cambria"/>
            <w:b/>
            <w:bCs/>
            <w:i w:val="0"/>
            <w:iCs w:val="0"/>
            <w:color w:val="002060"/>
            <w:sz w:val="28"/>
            <w:szCs w:val="28"/>
            <w:u w:val="none"/>
            <w:lang w:val="uk-UA"/>
          </w:rPr>
          <w:t>kiev-art-time-music@bigmir.net</w:t>
        </w:r>
      </w:hyperlink>
    </w:p>
    <w:p w14:paraId="16B45816" w14:textId="77777777" w:rsidR="000A6908" w:rsidRPr="000A6908" w:rsidRDefault="000A6908" w:rsidP="00CB1CD4">
      <w:pPr>
        <w:spacing w:after="0" w:line="240" w:lineRule="auto"/>
        <w:jc w:val="center"/>
        <w:rPr>
          <w:rFonts w:ascii="Cambria" w:hAnsi="Cambria" w:cs="Cambria"/>
          <w:i w:val="0"/>
          <w:iCs w:val="0"/>
          <w:color w:val="002060"/>
          <w:sz w:val="28"/>
          <w:szCs w:val="28"/>
          <w:lang w:val="uk-UA"/>
        </w:rPr>
      </w:pPr>
    </w:p>
    <w:p w14:paraId="1FA3FF30" w14:textId="77777777" w:rsidR="00D52F88" w:rsidRPr="000B22E5" w:rsidRDefault="006C3280" w:rsidP="00CB1CD4">
      <w:pPr>
        <w:spacing w:after="0" w:line="240" w:lineRule="auto"/>
        <w:jc w:val="both"/>
        <w:rPr>
          <w:lang w:val="ru-RU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 xml:space="preserve">Фонограма повинна бути у форматі МР-3 та підписана наступним чином: назва колективу (соліста), назва конкурсного номеру (як у заявці), місто. Фонограми, що підписані не належним чином, прийматися не будуть. В день конкурсу рекомендується мати при собі запасний варіант фонограми на  </w:t>
      </w:r>
      <w:proofErr w:type="spellStart"/>
      <w:r>
        <w:rPr>
          <w:rFonts w:ascii="Cambria" w:hAnsi="Cambria" w:cs="Cambria"/>
          <w:i w:val="0"/>
          <w:sz w:val="28"/>
          <w:szCs w:val="28"/>
        </w:rPr>
        <w:t>usb</w:t>
      </w:r>
      <w:proofErr w:type="spellEnd"/>
      <w:r>
        <w:rPr>
          <w:rFonts w:ascii="Cambria" w:hAnsi="Cambria" w:cs="Cambria"/>
          <w:i w:val="0"/>
          <w:sz w:val="28"/>
          <w:szCs w:val="28"/>
          <w:lang w:val="uk-UA"/>
        </w:rPr>
        <w:t xml:space="preserve">-flash носії (флешці), або на </w:t>
      </w:r>
      <w:r>
        <w:rPr>
          <w:rFonts w:ascii="Cambria" w:hAnsi="Cambria" w:cs="Cambria"/>
          <w:i w:val="0"/>
          <w:sz w:val="28"/>
          <w:szCs w:val="28"/>
          <w:lang w:val="ru-RU"/>
        </w:rPr>
        <w:t>С</w:t>
      </w:r>
      <w:r>
        <w:rPr>
          <w:rFonts w:ascii="Cambria" w:hAnsi="Cambria" w:cs="Cambria"/>
          <w:i w:val="0"/>
          <w:sz w:val="28"/>
          <w:szCs w:val="28"/>
        </w:rPr>
        <w:t>D</w:t>
      </w:r>
      <w:r>
        <w:rPr>
          <w:rFonts w:ascii="Cambria" w:hAnsi="Cambria" w:cs="Cambria"/>
          <w:i w:val="0"/>
          <w:sz w:val="28"/>
          <w:szCs w:val="28"/>
          <w:lang w:val="ru-RU"/>
        </w:rPr>
        <w:t xml:space="preserve"> </w:t>
      </w:r>
      <w:r>
        <w:rPr>
          <w:rFonts w:ascii="Cambria" w:hAnsi="Cambria" w:cs="Cambria"/>
          <w:i w:val="0"/>
          <w:sz w:val="28"/>
          <w:szCs w:val="28"/>
          <w:lang w:val="uk-UA"/>
        </w:rPr>
        <w:t>диску.</w:t>
      </w:r>
    </w:p>
    <w:p w14:paraId="71819AF1" w14:textId="77777777" w:rsidR="00D52F88" w:rsidRDefault="00D52F88" w:rsidP="00CB1CD4">
      <w:pPr>
        <w:spacing w:after="0" w:line="240" w:lineRule="auto"/>
        <w:jc w:val="both"/>
        <w:rPr>
          <w:rFonts w:ascii="Cambria" w:hAnsi="Cambria" w:cs="Cambria"/>
          <w:b/>
          <w:bCs/>
          <w:sz w:val="28"/>
          <w:szCs w:val="28"/>
          <w:lang w:val="uk-UA"/>
        </w:rPr>
      </w:pPr>
      <w:r>
        <w:rPr>
          <w:rFonts w:ascii="Cambria" w:hAnsi="Cambria" w:cs="Cambria"/>
          <w:b/>
          <w:bCs/>
          <w:sz w:val="28"/>
          <w:szCs w:val="28"/>
          <w:lang w:val="uk-UA"/>
        </w:rPr>
        <w:t xml:space="preserve">Підтвердженням отримання заявки буде відповідь від організаторів на вашу електронну пошту. </w:t>
      </w:r>
    </w:p>
    <w:p w14:paraId="14220CD5" w14:textId="77777777" w:rsidR="000A6908" w:rsidRPr="000B22E5" w:rsidRDefault="000A6908" w:rsidP="00CB1CD4">
      <w:pPr>
        <w:spacing w:after="0" w:line="240" w:lineRule="auto"/>
        <w:jc w:val="both"/>
        <w:rPr>
          <w:lang w:val="ru-RU"/>
        </w:rPr>
      </w:pPr>
    </w:p>
    <w:p w14:paraId="329EC29E" w14:textId="77777777" w:rsidR="00D52F88" w:rsidRDefault="00D52F88" w:rsidP="00CB1CD4">
      <w:pPr>
        <w:spacing w:after="0" w:line="240" w:lineRule="auto"/>
        <w:jc w:val="center"/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</w:pPr>
      <w:bookmarkStart w:id="0" w:name="_GoBack"/>
      <w:bookmarkEnd w:id="0"/>
      <w:r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  <w:lastRenderedPageBreak/>
        <w:t>Номінації та вікові категорії</w:t>
      </w:r>
    </w:p>
    <w:p w14:paraId="0F9CE91D" w14:textId="77777777" w:rsidR="00280D93" w:rsidRDefault="00280D93" w:rsidP="00CB1CD4">
      <w:pPr>
        <w:spacing w:after="0" w:line="240" w:lineRule="auto"/>
        <w:jc w:val="center"/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286329" w:rsidRPr="0004484F" w14:paraId="535984CE" w14:textId="77777777" w:rsidTr="0004484F">
        <w:tc>
          <w:tcPr>
            <w:tcW w:w="5341" w:type="dxa"/>
            <w:tcBorders>
              <w:left w:val="nil"/>
            </w:tcBorders>
            <w:shd w:val="clear" w:color="auto" w:fill="auto"/>
          </w:tcPr>
          <w:p w14:paraId="11A7BC7A" w14:textId="77777777" w:rsidR="00286329" w:rsidRPr="0004484F" w:rsidRDefault="00286329" w:rsidP="0004484F">
            <w:pPr>
              <w:spacing w:after="0" w:line="240" w:lineRule="auto"/>
              <w:rPr>
                <w:color w:val="002060"/>
                <w:lang w:val="ru-RU"/>
              </w:rPr>
            </w:pPr>
            <w:r w:rsidRPr="0004484F">
              <w:rPr>
                <w:rFonts w:ascii="Cambria" w:hAnsi="Cambria" w:cs="Cambria"/>
                <w:b/>
                <w:i w:val="0"/>
                <w:color w:val="002060"/>
                <w:sz w:val="28"/>
                <w:szCs w:val="28"/>
                <w:lang w:val="uk-UA"/>
              </w:rPr>
              <w:t>Номінації  у  жанрі “хореографія”</w:t>
            </w:r>
          </w:p>
          <w:p w14:paraId="6AF65DF9" w14:textId="77777777" w:rsidR="00286329" w:rsidRDefault="00286329" w:rsidP="0004484F">
            <w:pPr>
              <w:pStyle w:val="af5"/>
              <w:numPr>
                <w:ilvl w:val="0"/>
                <w:numId w:val="12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класична;</w:t>
            </w:r>
          </w:p>
          <w:p w14:paraId="08800881" w14:textId="77777777" w:rsidR="00286329" w:rsidRDefault="00286329" w:rsidP="0004484F">
            <w:pPr>
              <w:pStyle w:val="af5"/>
              <w:numPr>
                <w:ilvl w:val="0"/>
                <w:numId w:val="12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народна ( народна стилізація);</w:t>
            </w:r>
          </w:p>
          <w:p w14:paraId="32D2F7D5" w14:textId="77777777" w:rsidR="00286329" w:rsidRDefault="00286329" w:rsidP="0004484F">
            <w:pPr>
              <w:pStyle w:val="af5"/>
              <w:numPr>
                <w:ilvl w:val="0"/>
                <w:numId w:val="12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сучасна (всі стилі);</w:t>
            </w:r>
          </w:p>
          <w:p w14:paraId="627A7E58" w14:textId="77777777" w:rsidR="00286329" w:rsidRDefault="00286329" w:rsidP="0004484F">
            <w:pPr>
              <w:pStyle w:val="af5"/>
              <w:numPr>
                <w:ilvl w:val="0"/>
                <w:numId w:val="12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естрадна ( естрадно-спортивна);</w:t>
            </w:r>
          </w:p>
          <w:p w14:paraId="104DD941" w14:textId="77777777" w:rsidR="00286329" w:rsidRPr="000A6908" w:rsidRDefault="00286329" w:rsidP="0004484F">
            <w:pPr>
              <w:pStyle w:val="af5"/>
              <w:numPr>
                <w:ilvl w:val="0"/>
                <w:numId w:val="12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бальна, бальна-спортивна.</w:t>
            </w:r>
          </w:p>
          <w:p w14:paraId="15943994" w14:textId="77777777" w:rsidR="00286329" w:rsidRDefault="00286329" w:rsidP="0004484F">
            <w:pPr>
              <w:spacing w:after="0" w:line="240" w:lineRule="auto"/>
            </w:pPr>
            <w:r w:rsidRPr="0004484F">
              <w:rPr>
                <w:rFonts w:ascii="Cambria" w:hAnsi="Cambria" w:cs="Cambria"/>
                <w:b/>
                <w:i w:val="0"/>
                <w:sz w:val="28"/>
                <w:szCs w:val="28"/>
                <w:lang w:val="uk-UA"/>
              </w:rPr>
              <w:t>Вікові категорії:</w:t>
            </w:r>
          </w:p>
          <w:p w14:paraId="7271A79F" w14:textId="77777777" w:rsidR="00286329" w:rsidRDefault="00286329" w:rsidP="0004484F">
            <w:pPr>
              <w:pStyle w:val="af5"/>
              <w:numPr>
                <w:ilvl w:val="0"/>
                <w:numId w:val="13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 xml:space="preserve">3 - 6 років;                       </w:t>
            </w:r>
          </w:p>
          <w:p w14:paraId="0D387C32" w14:textId="77777777" w:rsidR="00286329" w:rsidRDefault="00286329" w:rsidP="0004484F">
            <w:pPr>
              <w:pStyle w:val="af5"/>
              <w:numPr>
                <w:ilvl w:val="0"/>
                <w:numId w:val="13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 xml:space="preserve">7 - 9 років;                      </w:t>
            </w:r>
          </w:p>
          <w:p w14:paraId="4B014056" w14:textId="77777777" w:rsidR="00286329" w:rsidRDefault="00286329" w:rsidP="0004484F">
            <w:pPr>
              <w:pStyle w:val="af5"/>
              <w:numPr>
                <w:ilvl w:val="0"/>
                <w:numId w:val="13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 xml:space="preserve">10 -12 років;  </w:t>
            </w:r>
          </w:p>
          <w:p w14:paraId="0A0E0999" w14:textId="77777777" w:rsidR="00286329" w:rsidRDefault="00286329" w:rsidP="0004484F">
            <w:pPr>
              <w:pStyle w:val="af5"/>
              <w:numPr>
                <w:ilvl w:val="0"/>
                <w:numId w:val="13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13 -16 років;</w:t>
            </w:r>
          </w:p>
          <w:p w14:paraId="5792EAB4" w14:textId="77777777" w:rsidR="00286329" w:rsidRDefault="00286329" w:rsidP="0004484F">
            <w:pPr>
              <w:pStyle w:val="af5"/>
              <w:numPr>
                <w:ilvl w:val="0"/>
                <w:numId w:val="13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17 і більше;</w:t>
            </w:r>
          </w:p>
          <w:p w14:paraId="3A42D71B" w14:textId="77777777" w:rsidR="00286329" w:rsidRDefault="00286329" w:rsidP="0004484F">
            <w:pPr>
              <w:pStyle w:val="af5"/>
              <w:numPr>
                <w:ilvl w:val="0"/>
                <w:numId w:val="13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 xml:space="preserve">змішана.       </w:t>
            </w:r>
          </w:p>
          <w:p w14:paraId="3142E6E0" w14:textId="77777777" w:rsidR="00286329" w:rsidRDefault="00286329" w:rsidP="0004484F">
            <w:pPr>
              <w:spacing w:after="0" w:line="240" w:lineRule="auto"/>
            </w:pPr>
            <w:r w:rsidRPr="0004484F">
              <w:rPr>
                <w:rFonts w:ascii="Cambria" w:hAnsi="Cambria" w:cs="Cambria"/>
                <w:b/>
                <w:i w:val="0"/>
                <w:sz w:val="28"/>
                <w:szCs w:val="28"/>
                <w:lang w:val="uk-UA"/>
              </w:rPr>
              <w:t>Форми:</w:t>
            </w:r>
          </w:p>
          <w:p w14:paraId="6E9FDE76" w14:textId="77777777" w:rsidR="00286329" w:rsidRDefault="00286329" w:rsidP="0004484F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ансамблі  (від 8-ми чоловік);</w:t>
            </w:r>
          </w:p>
          <w:p w14:paraId="062652D3" w14:textId="77777777" w:rsidR="00286329" w:rsidRPr="0004484F" w:rsidRDefault="00286329" w:rsidP="0004484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малі форми (дуети, тріо, квартети та інше (до 8 чоловік));</w:t>
            </w:r>
          </w:p>
          <w:p w14:paraId="0744292B" w14:textId="77777777" w:rsidR="00286329" w:rsidRDefault="00286329" w:rsidP="0004484F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солісти.</w:t>
            </w:r>
          </w:p>
          <w:p w14:paraId="5CEC1928" w14:textId="77777777" w:rsidR="00286329" w:rsidRPr="0004484F" w:rsidRDefault="00286329" w:rsidP="0004484F">
            <w:pPr>
              <w:spacing w:after="0" w:line="240" w:lineRule="auto"/>
              <w:rPr>
                <w:i w:val="0"/>
                <w:iCs w:val="0"/>
                <w:lang w:val="ru-RU"/>
              </w:rPr>
            </w:pPr>
          </w:p>
        </w:tc>
        <w:tc>
          <w:tcPr>
            <w:tcW w:w="5341" w:type="dxa"/>
            <w:tcBorders>
              <w:right w:val="nil"/>
            </w:tcBorders>
            <w:shd w:val="clear" w:color="auto" w:fill="auto"/>
          </w:tcPr>
          <w:p w14:paraId="688DF8C2" w14:textId="77777777" w:rsidR="00286329" w:rsidRPr="0004484F" w:rsidRDefault="00286329" w:rsidP="0004484F">
            <w:pPr>
              <w:spacing w:after="0" w:line="240" w:lineRule="auto"/>
              <w:rPr>
                <w:color w:val="002060"/>
                <w:lang w:val="ru-RU"/>
              </w:rPr>
            </w:pPr>
            <w:r w:rsidRPr="0004484F">
              <w:rPr>
                <w:rFonts w:ascii="Cambria" w:hAnsi="Cambria" w:cs="Cambria"/>
                <w:b/>
                <w:i w:val="0"/>
                <w:color w:val="002060"/>
                <w:sz w:val="28"/>
                <w:szCs w:val="28"/>
                <w:lang w:val="uk-UA"/>
              </w:rPr>
              <w:t>Номінації  у  жанрі “вокал”</w:t>
            </w:r>
          </w:p>
          <w:p w14:paraId="298D1387" w14:textId="77777777" w:rsidR="00286329" w:rsidRDefault="00286329" w:rsidP="0004484F">
            <w:pPr>
              <w:pStyle w:val="af5"/>
              <w:numPr>
                <w:ilvl w:val="0"/>
                <w:numId w:val="15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академічний;</w:t>
            </w:r>
          </w:p>
          <w:p w14:paraId="2432EED9" w14:textId="77777777" w:rsidR="00286329" w:rsidRDefault="00286329" w:rsidP="0004484F">
            <w:pPr>
              <w:pStyle w:val="af5"/>
              <w:numPr>
                <w:ilvl w:val="0"/>
                <w:numId w:val="15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народний;</w:t>
            </w:r>
          </w:p>
          <w:p w14:paraId="5101B546" w14:textId="77777777" w:rsidR="00286329" w:rsidRDefault="00286329" w:rsidP="0004484F">
            <w:pPr>
              <w:pStyle w:val="af5"/>
              <w:numPr>
                <w:ilvl w:val="0"/>
                <w:numId w:val="15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естрадний;</w:t>
            </w:r>
          </w:p>
          <w:p w14:paraId="49943258" w14:textId="77777777" w:rsidR="00286329" w:rsidRDefault="00286329" w:rsidP="0004484F">
            <w:pPr>
              <w:pStyle w:val="af5"/>
              <w:numPr>
                <w:ilvl w:val="0"/>
                <w:numId w:val="15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джаз;</w:t>
            </w:r>
          </w:p>
          <w:p w14:paraId="555C33BB" w14:textId="77777777" w:rsidR="00286329" w:rsidRDefault="00286329" w:rsidP="0004484F">
            <w:pPr>
              <w:pStyle w:val="af5"/>
              <w:numPr>
                <w:ilvl w:val="0"/>
                <w:numId w:val="15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поп-рок;</w:t>
            </w:r>
          </w:p>
          <w:p w14:paraId="4D397E00" w14:textId="77777777" w:rsidR="00286329" w:rsidRDefault="00286329" w:rsidP="0004484F">
            <w:pPr>
              <w:pStyle w:val="af5"/>
              <w:numPr>
                <w:ilvl w:val="0"/>
                <w:numId w:val="15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авторська пісня.</w:t>
            </w:r>
          </w:p>
          <w:p w14:paraId="31A3A383" w14:textId="77777777" w:rsidR="00286329" w:rsidRDefault="00286329" w:rsidP="0004484F">
            <w:pPr>
              <w:spacing w:after="0" w:line="240" w:lineRule="auto"/>
            </w:pPr>
            <w:r w:rsidRPr="0004484F">
              <w:rPr>
                <w:rFonts w:ascii="Cambria" w:hAnsi="Cambria" w:cs="Cambria"/>
                <w:b/>
                <w:i w:val="0"/>
                <w:sz w:val="28"/>
                <w:szCs w:val="28"/>
                <w:lang w:val="uk-UA"/>
              </w:rPr>
              <w:t>Вікові категорії:</w:t>
            </w:r>
          </w:p>
          <w:p w14:paraId="6DC4A670" w14:textId="77777777" w:rsidR="00286329" w:rsidRDefault="00286329" w:rsidP="0004484F">
            <w:pPr>
              <w:pStyle w:val="af5"/>
              <w:numPr>
                <w:ilvl w:val="0"/>
                <w:numId w:val="16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 xml:space="preserve">3 - 6 років;                       </w:t>
            </w:r>
          </w:p>
          <w:p w14:paraId="2C320C54" w14:textId="77777777" w:rsidR="00286329" w:rsidRDefault="00286329" w:rsidP="0004484F">
            <w:pPr>
              <w:pStyle w:val="af5"/>
              <w:numPr>
                <w:ilvl w:val="0"/>
                <w:numId w:val="16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 xml:space="preserve">7 - 9 років;                      </w:t>
            </w:r>
          </w:p>
          <w:p w14:paraId="170FACE3" w14:textId="77777777" w:rsidR="00286329" w:rsidRDefault="00286329" w:rsidP="0004484F">
            <w:pPr>
              <w:pStyle w:val="af5"/>
              <w:numPr>
                <w:ilvl w:val="0"/>
                <w:numId w:val="16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 xml:space="preserve">10 -12 років;  </w:t>
            </w:r>
          </w:p>
          <w:p w14:paraId="4F68470C" w14:textId="77777777" w:rsidR="00286329" w:rsidRDefault="00286329" w:rsidP="0004484F">
            <w:pPr>
              <w:pStyle w:val="af5"/>
              <w:numPr>
                <w:ilvl w:val="0"/>
                <w:numId w:val="16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13 -16 років;</w:t>
            </w:r>
          </w:p>
          <w:p w14:paraId="6E7A753E" w14:textId="77777777" w:rsidR="00286329" w:rsidRDefault="00286329" w:rsidP="0004484F">
            <w:pPr>
              <w:pStyle w:val="af5"/>
              <w:numPr>
                <w:ilvl w:val="0"/>
                <w:numId w:val="16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17 і більше;</w:t>
            </w:r>
          </w:p>
          <w:p w14:paraId="6AF0BC37" w14:textId="77777777" w:rsidR="00286329" w:rsidRDefault="00286329" w:rsidP="0004484F">
            <w:pPr>
              <w:pStyle w:val="af5"/>
              <w:numPr>
                <w:ilvl w:val="0"/>
                <w:numId w:val="16"/>
              </w:numPr>
              <w:spacing w:after="0" w:line="240" w:lineRule="auto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 xml:space="preserve">змішана.       </w:t>
            </w:r>
          </w:p>
          <w:p w14:paraId="30716B04" w14:textId="77777777" w:rsidR="00286329" w:rsidRDefault="00286329" w:rsidP="0004484F">
            <w:pPr>
              <w:spacing w:after="0" w:line="240" w:lineRule="auto"/>
            </w:pPr>
            <w:r w:rsidRPr="0004484F">
              <w:rPr>
                <w:rFonts w:ascii="Cambria" w:hAnsi="Cambria" w:cs="Cambria"/>
                <w:b/>
                <w:i w:val="0"/>
                <w:sz w:val="28"/>
                <w:szCs w:val="28"/>
                <w:lang w:val="uk-UA"/>
              </w:rPr>
              <w:t>Форми:</w:t>
            </w:r>
          </w:p>
          <w:p w14:paraId="0A2334A0" w14:textId="77777777" w:rsidR="00286329" w:rsidRDefault="00286329" w:rsidP="0004484F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ансамблі  (від 8-ми чоловік);</w:t>
            </w:r>
          </w:p>
          <w:p w14:paraId="03A68C23" w14:textId="77777777" w:rsidR="00286329" w:rsidRPr="0004484F" w:rsidRDefault="00286329" w:rsidP="0004484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ru-RU"/>
              </w:rPr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малі форми (дуети, тріо, квартети та інше);</w:t>
            </w:r>
          </w:p>
          <w:p w14:paraId="275ABC0F" w14:textId="77777777" w:rsidR="00286329" w:rsidRPr="003D5A8A" w:rsidRDefault="00286329" w:rsidP="0004484F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04484F">
              <w:rPr>
                <w:rFonts w:ascii="Cambria" w:hAnsi="Cambria" w:cs="Cambria"/>
                <w:i w:val="0"/>
                <w:sz w:val="28"/>
                <w:szCs w:val="28"/>
                <w:lang w:val="uk-UA"/>
              </w:rPr>
              <w:t>солісти.</w:t>
            </w:r>
          </w:p>
          <w:p w14:paraId="5EED5EC5" w14:textId="77777777" w:rsidR="00286329" w:rsidRPr="0004484F" w:rsidRDefault="00286329" w:rsidP="0004484F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</w:tbl>
    <w:p w14:paraId="2C48B97D" w14:textId="77777777" w:rsidR="00286329" w:rsidRPr="000B22E5" w:rsidRDefault="00286329" w:rsidP="00CB1CD4">
      <w:pPr>
        <w:spacing w:after="0" w:line="240" w:lineRule="auto"/>
        <w:jc w:val="center"/>
        <w:rPr>
          <w:lang w:val="ru-RU"/>
        </w:rPr>
      </w:pPr>
    </w:p>
    <w:p w14:paraId="7D00C467" w14:textId="77777777" w:rsidR="00D52F88" w:rsidRDefault="00D52F88" w:rsidP="00CB1CD4">
      <w:pPr>
        <w:spacing w:after="0" w:line="240" w:lineRule="auto"/>
        <w:jc w:val="both"/>
      </w:pPr>
      <w:r>
        <w:rPr>
          <w:rFonts w:ascii="Cambria" w:hAnsi="Cambria" w:cs="Cambria"/>
          <w:b/>
          <w:bCs/>
          <w:i w:val="0"/>
          <w:color w:val="CE181E"/>
          <w:sz w:val="28"/>
          <w:szCs w:val="28"/>
          <w:lang w:val="uk-UA"/>
        </w:rPr>
        <w:t xml:space="preserve">Примітки: </w:t>
      </w:r>
    </w:p>
    <w:p w14:paraId="217B9503" w14:textId="77777777" w:rsidR="00D52F88" w:rsidRDefault="00D52F88" w:rsidP="00CB1CD4">
      <w:pPr>
        <w:spacing w:after="0" w:line="240" w:lineRule="auto"/>
        <w:jc w:val="both"/>
      </w:pPr>
      <w:r>
        <w:rPr>
          <w:rFonts w:ascii="Cambria" w:hAnsi="Cambria" w:cs="Cambria"/>
          <w:b/>
          <w:bCs/>
          <w:i w:val="0"/>
          <w:iCs w:val="0"/>
          <w:color w:val="000000"/>
          <w:sz w:val="28"/>
          <w:szCs w:val="28"/>
          <w:lang w:val="uk-UA"/>
        </w:rPr>
        <w:t>Вік учасників визначається по більшості виконавців в танці</w:t>
      </w:r>
      <w:r w:rsidR="00280D93">
        <w:rPr>
          <w:rFonts w:ascii="Cambria" w:hAnsi="Cambria" w:cs="Cambria"/>
          <w:b/>
          <w:bCs/>
          <w:i w:val="0"/>
          <w:iCs w:val="0"/>
          <w:color w:val="000000"/>
          <w:sz w:val="28"/>
          <w:szCs w:val="28"/>
          <w:lang w:val="uk-UA"/>
        </w:rPr>
        <w:t>, або вокальному колективі</w:t>
      </w:r>
      <w:r>
        <w:rPr>
          <w:rFonts w:ascii="Cambria" w:hAnsi="Cambria" w:cs="Cambria"/>
          <w:b/>
          <w:bCs/>
          <w:i w:val="0"/>
          <w:iCs w:val="0"/>
          <w:color w:val="000000"/>
          <w:sz w:val="28"/>
          <w:szCs w:val="28"/>
          <w:lang w:val="uk-UA"/>
        </w:rPr>
        <w:t xml:space="preserve"> (більшість має складати 70%  від усіх учасників згідно вікових категорій цього положення).</w:t>
      </w:r>
    </w:p>
    <w:p w14:paraId="1D1055A8" w14:textId="77777777" w:rsidR="00D52F88" w:rsidRDefault="00D52F88" w:rsidP="00CB1CD4">
      <w:pPr>
        <w:spacing w:after="0" w:line="240" w:lineRule="auto"/>
        <w:jc w:val="both"/>
        <w:rPr>
          <w:rFonts w:ascii="Cambria" w:hAnsi="Cambria" w:cs="Cambria"/>
          <w:b/>
          <w:bCs/>
          <w:i w:val="0"/>
          <w:iCs w:val="0"/>
          <w:color w:val="000000"/>
          <w:sz w:val="28"/>
          <w:szCs w:val="28"/>
          <w:lang w:val="uk-UA"/>
        </w:rPr>
      </w:pPr>
      <w:r>
        <w:rPr>
          <w:rFonts w:ascii="Cambria" w:hAnsi="Cambria" w:cs="Cambria"/>
          <w:b/>
          <w:bCs/>
          <w:i w:val="0"/>
          <w:iCs w:val="0"/>
          <w:color w:val="000000"/>
          <w:sz w:val="28"/>
          <w:szCs w:val="28"/>
          <w:lang w:val="uk-UA"/>
        </w:rPr>
        <w:t>До “Змішаної категорії” відносяться танці,</w:t>
      </w:r>
      <w:r w:rsidR="00280D93">
        <w:rPr>
          <w:rFonts w:ascii="Cambria" w:hAnsi="Cambria" w:cs="Cambria"/>
          <w:b/>
          <w:bCs/>
          <w:i w:val="0"/>
          <w:iCs w:val="0"/>
          <w:color w:val="000000"/>
          <w:sz w:val="28"/>
          <w:szCs w:val="28"/>
          <w:lang w:val="uk-UA"/>
        </w:rPr>
        <w:t xml:space="preserve"> або вокальні колективи</w:t>
      </w:r>
      <w:r>
        <w:rPr>
          <w:rFonts w:ascii="Cambria" w:hAnsi="Cambria" w:cs="Cambria"/>
          <w:b/>
          <w:bCs/>
          <w:i w:val="0"/>
          <w:iCs w:val="0"/>
          <w:color w:val="000000"/>
          <w:sz w:val="28"/>
          <w:szCs w:val="28"/>
          <w:lang w:val="uk-UA"/>
        </w:rPr>
        <w:t xml:space="preserve"> де приймає участь що найменше  три різноманітні вікові категорії у відносно рівних пропорціях (наприклад: 10 </w:t>
      </w:r>
      <w:proofErr w:type="spellStart"/>
      <w:r>
        <w:rPr>
          <w:rFonts w:ascii="Cambria" w:hAnsi="Cambria" w:cs="Cambria"/>
          <w:b/>
          <w:bCs/>
          <w:i w:val="0"/>
          <w:iCs w:val="0"/>
          <w:color w:val="000000"/>
          <w:sz w:val="28"/>
          <w:szCs w:val="28"/>
          <w:lang w:val="uk-UA"/>
        </w:rPr>
        <w:t>чол..-</w:t>
      </w:r>
      <w:proofErr w:type="spellEnd"/>
      <w:r>
        <w:rPr>
          <w:rFonts w:ascii="Cambria" w:hAnsi="Cambria" w:cs="Cambria"/>
          <w:b/>
          <w:bCs/>
          <w:i w:val="0"/>
          <w:iCs w:val="0"/>
          <w:color w:val="000000"/>
          <w:sz w:val="28"/>
          <w:szCs w:val="28"/>
          <w:lang w:val="uk-UA"/>
        </w:rPr>
        <w:t xml:space="preserve"> 7-9 років; 12 чол. - 10-12 років; 13 чол. - 13-16 років</w:t>
      </w:r>
      <w:r w:rsidR="00F1644C">
        <w:rPr>
          <w:rFonts w:ascii="Cambria" w:hAnsi="Cambria" w:cs="Cambria"/>
          <w:b/>
          <w:bCs/>
          <w:i w:val="0"/>
          <w:iCs w:val="0"/>
          <w:color w:val="000000"/>
          <w:sz w:val="28"/>
          <w:szCs w:val="28"/>
          <w:lang w:val="uk-UA"/>
        </w:rPr>
        <w:t>, тощо</w:t>
      </w:r>
      <w:r>
        <w:rPr>
          <w:rFonts w:ascii="Cambria" w:hAnsi="Cambria" w:cs="Cambria"/>
          <w:b/>
          <w:bCs/>
          <w:i w:val="0"/>
          <w:iCs w:val="0"/>
          <w:color w:val="000000"/>
          <w:sz w:val="28"/>
          <w:szCs w:val="28"/>
          <w:lang w:val="uk-UA"/>
        </w:rPr>
        <w:t>).</w:t>
      </w:r>
    </w:p>
    <w:p w14:paraId="16B2BF0A" w14:textId="77777777" w:rsidR="00066C0A" w:rsidRPr="00066C0A" w:rsidRDefault="00066C0A" w:rsidP="00CB1CD4">
      <w:pPr>
        <w:spacing w:after="0" w:line="240" w:lineRule="auto"/>
        <w:jc w:val="both"/>
        <w:rPr>
          <w:rFonts w:ascii="Cambria" w:hAnsi="Cambria" w:cs="Cambria"/>
          <w:b/>
          <w:bCs/>
          <w:i w:val="0"/>
          <w:iCs w:val="0"/>
          <w:color w:val="000000"/>
          <w:sz w:val="16"/>
          <w:szCs w:val="16"/>
          <w:lang w:val="uk-UA"/>
        </w:rPr>
      </w:pPr>
    </w:p>
    <w:p w14:paraId="62578E2A" w14:textId="77777777" w:rsidR="00D52F88" w:rsidRDefault="00D52F88" w:rsidP="00CB1CD4">
      <w:pPr>
        <w:spacing w:after="0" w:line="240" w:lineRule="auto"/>
        <w:jc w:val="center"/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</w:pPr>
      <w:r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  <w:t>Журі конкурсу</w:t>
      </w:r>
    </w:p>
    <w:p w14:paraId="53F5CF8D" w14:textId="77777777" w:rsidR="00066C0A" w:rsidRPr="00066C0A" w:rsidRDefault="00066C0A" w:rsidP="00CB1CD4">
      <w:pPr>
        <w:spacing w:after="0" w:line="240" w:lineRule="auto"/>
        <w:jc w:val="center"/>
        <w:rPr>
          <w:sz w:val="16"/>
          <w:szCs w:val="16"/>
          <w:lang w:val="uk-UA"/>
        </w:rPr>
      </w:pPr>
    </w:p>
    <w:p w14:paraId="18283C73" w14:textId="77777777" w:rsidR="00066C0A" w:rsidRDefault="00D52F88" w:rsidP="00CB1CD4">
      <w:pPr>
        <w:spacing w:after="0" w:line="240" w:lineRule="auto"/>
        <w:jc w:val="both"/>
        <w:rPr>
          <w:rFonts w:ascii="Cambria" w:hAnsi="Cambria" w:cs="Cambria"/>
          <w:i w:val="0"/>
          <w:sz w:val="28"/>
          <w:szCs w:val="28"/>
          <w:lang w:val="uk-UA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</w:t>
      </w:r>
      <w:r w:rsidR="0099451C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Журі конкурсу формується з ведучих спеціалістів та діячів в області культури та мистецтва України, а також викладачів з хореографії та вокалу найвідоміших </w:t>
      </w:r>
      <w:proofErr w:type="spellStart"/>
      <w:r>
        <w:rPr>
          <w:rFonts w:ascii="Cambria" w:hAnsi="Cambria" w:cs="Cambria"/>
          <w:i w:val="0"/>
          <w:sz w:val="28"/>
          <w:szCs w:val="28"/>
          <w:lang w:val="uk-UA"/>
        </w:rPr>
        <w:t>ВУЗів</w:t>
      </w:r>
      <w:proofErr w:type="spellEnd"/>
      <w:r>
        <w:rPr>
          <w:rFonts w:ascii="Cambria" w:hAnsi="Cambria" w:cs="Cambria"/>
          <w:i w:val="0"/>
          <w:sz w:val="28"/>
          <w:szCs w:val="28"/>
          <w:lang w:val="uk-UA"/>
        </w:rPr>
        <w:t xml:space="preserve"> міста Києва.</w:t>
      </w:r>
      <w:r w:rsidR="00066C0A">
        <w:rPr>
          <w:rFonts w:ascii="Cambria" w:hAnsi="Cambria" w:cs="Cambria"/>
          <w:i w:val="0"/>
          <w:sz w:val="28"/>
          <w:szCs w:val="28"/>
          <w:lang w:val="uk-UA"/>
        </w:rPr>
        <w:t xml:space="preserve"> Журі оцінює учасників за 10-ти бальною системою закритим голосування. Всі результати оформлюються протоколами та перегляду не підлягають.</w:t>
      </w:r>
    </w:p>
    <w:p w14:paraId="5AA3D4A7" w14:textId="77777777" w:rsidR="00D52F88" w:rsidRPr="000B22E5" w:rsidRDefault="00D52F88" w:rsidP="00CB1CD4">
      <w:pPr>
        <w:spacing w:after="0" w:line="240" w:lineRule="auto"/>
        <w:jc w:val="both"/>
        <w:rPr>
          <w:lang w:val="uk-UA"/>
        </w:rPr>
      </w:pPr>
      <w:r>
        <w:rPr>
          <w:rFonts w:ascii="Cambria" w:hAnsi="Cambria" w:cs="Cambria"/>
          <w:b/>
          <w:i w:val="0"/>
          <w:color w:val="000000"/>
          <w:sz w:val="28"/>
          <w:szCs w:val="28"/>
          <w:u w:val="single"/>
          <w:lang w:val="uk-UA"/>
        </w:rPr>
        <w:t>Критерії оцінювання:</w:t>
      </w:r>
    </w:p>
    <w:p w14:paraId="5A21F271" w14:textId="77777777" w:rsidR="00D52F88" w:rsidRPr="000B22E5" w:rsidRDefault="00D52F88" w:rsidP="00CB1CD4">
      <w:pPr>
        <w:spacing w:after="0" w:line="240" w:lineRule="auto"/>
        <w:jc w:val="both"/>
        <w:rPr>
          <w:lang w:val="uk-UA"/>
        </w:rPr>
      </w:pPr>
      <w:r>
        <w:rPr>
          <w:rFonts w:ascii="Cambria" w:hAnsi="Cambria" w:cs="Cambria"/>
          <w:b/>
          <w:i w:val="0"/>
          <w:color w:val="000000"/>
          <w:sz w:val="28"/>
          <w:szCs w:val="28"/>
          <w:lang w:val="uk-UA"/>
        </w:rPr>
        <w:t>з хореографії</w:t>
      </w:r>
      <w:r>
        <w:rPr>
          <w:rFonts w:ascii="Cambria" w:hAnsi="Cambria" w:cs="Cambria"/>
          <w:i w:val="0"/>
          <w:color w:val="000000"/>
          <w:sz w:val="28"/>
          <w:szCs w:val="28"/>
          <w:lang w:val="uk-UA"/>
        </w:rPr>
        <w:t xml:space="preserve"> – ви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конавська майстерність, композиційна побудова танцю, відповідність репертуару віковим особливостям виконавців, сценічність </w:t>
      </w:r>
      <w:r>
        <w:rPr>
          <w:rFonts w:ascii="Cambria" w:hAnsi="Cambria" w:cs="Cambria"/>
          <w:i w:val="0"/>
          <w:sz w:val="28"/>
          <w:szCs w:val="28"/>
          <w:lang w:val="uk-UA"/>
        </w:rPr>
        <w:lastRenderedPageBreak/>
        <w:t>(пластика, костюми, реквізит, культура виконання), відповідність музичного та хореографічного матеріалу, артистизм, розкриття художнього образу.</w:t>
      </w:r>
    </w:p>
    <w:p w14:paraId="635EC8D8" w14:textId="77777777" w:rsidR="00066C0A" w:rsidRPr="00066C0A" w:rsidRDefault="00066C0A" w:rsidP="00CB1CD4">
      <w:pPr>
        <w:spacing w:after="0" w:line="240" w:lineRule="auto"/>
        <w:jc w:val="both"/>
        <w:rPr>
          <w:lang w:val="uk-UA"/>
        </w:rPr>
      </w:pPr>
      <w:r>
        <w:rPr>
          <w:rFonts w:ascii="Cambria" w:hAnsi="Cambria" w:cs="Cambria"/>
          <w:b/>
          <w:bCs/>
          <w:i w:val="0"/>
          <w:color w:val="000000"/>
          <w:sz w:val="28"/>
          <w:szCs w:val="28"/>
          <w:lang w:val="uk-UA"/>
        </w:rPr>
        <w:t xml:space="preserve"> з вокалу - </w:t>
      </w:r>
      <w:r>
        <w:rPr>
          <w:rFonts w:ascii="Cambria" w:hAnsi="Cambria" w:cs="Cambria"/>
          <w:i w:val="0"/>
          <w:sz w:val="28"/>
          <w:szCs w:val="28"/>
          <w:lang w:val="uk-UA"/>
        </w:rPr>
        <w:t>музичність, художнє трактування твору, чистота інтонації та якість звучання, краса тембру та сила голосу, сценічна культура, складність репертуару, відповідність репертуару виконавській можливості і віковій категорії виконавця, виконавська майстерність.</w:t>
      </w:r>
    </w:p>
    <w:p w14:paraId="464BE09C" w14:textId="77777777" w:rsidR="00066C0A" w:rsidRPr="00066C0A" w:rsidRDefault="00066C0A" w:rsidP="00CB1CD4">
      <w:pPr>
        <w:spacing w:after="0" w:line="240" w:lineRule="auto"/>
        <w:jc w:val="both"/>
        <w:rPr>
          <w:rFonts w:ascii="Cambria" w:hAnsi="Cambria" w:cs="Cambria"/>
          <w:i w:val="0"/>
          <w:sz w:val="16"/>
          <w:szCs w:val="16"/>
          <w:lang w:val="uk-UA"/>
        </w:rPr>
      </w:pPr>
    </w:p>
    <w:p w14:paraId="67F487DA" w14:textId="77777777" w:rsidR="00D52F88" w:rsidRDefault="00D52F88" w:rsidP="00CB1CD4">
      <w:pPr>
        <w:spacing w:after="0" w:line="240" w:lineRule="auto"/>
        <w:jc w:val="center"/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</w:pPr>
      <w:r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  <w:t>Результати конкурсу та нагородження</w:t>
      </w:r>
    </w:p>
    <w:p w14:paraId="2B0CA577" w14:textId="77777777" w:rsidR="00066C0A" w:rsidRPr="00066C0A" w:rsidRDefault="00066C0A" w:rsidP="00CB1CD4">
      <w:pPr>
        <w:spacing w:after="0" w:line="240" w:lineRule="auto"/>
        <w:jc w:val="center"/>
        <w:rPr>
          <w:sz w:val="16"/>
          <w:szCs w:val="16"/>
          <w:lang w:val="ru-RU"/>
        </w:rPr>
      </w:pPr>
    </w:p>
    <w:p w14:paraId="1F3495F5" w14:textId="77777777" w:rsidR="00D52F88" w:rsidRPr="00EB432D" w:rsidRDefault="00D52F88" w:rsidP="00CB1CD4">
      <w:pPr>
        <w:spacing w:after="0" w:line="240" w:lineRule="auto"/>
        <w:jc w:val="both"/>
        <w:rPr>
          <w:lang w:val="ru-RU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</w:t>
      </w:r>
      <w:r w:rsidR="0099451C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</w:t>
      </w:r>
      <w:r w:rsidRPr="00EB432D">
        <w:rPr>
          <w:rFonts w:ascii="Cambria" w:hAnsi="Cambria" w:cs="Cambria"/>
          <w:i w:val="0"/>
          <w:sz w:val="28"/>
          <w:szCs w:val="28"/>
          <w:lang w:val="uk-UA"/>
        </w:rPr>
        <w:t>Переможці конкурсу нагороджуються кубками та дипломами Лауреатів І, ІІ, ІІІ ступеню. Всі інші отримують заохочувальний диплом, або диплом учасника.</w:t>
      </w:r>
    </w:p>
    <w:p w14:paraId="3F6995AC" w14:textId="77777777" w:rsidR="00F1644C" w:rsidRPr="00EB432D" w:rsidRDefault="00D52F88" w:rsidP="00F1644C">
      <w:pPr>
        <w:pStyle w:val="af5"/>
        <w:spacing w:after="0" w:line="240" w:lineRule="auto"/>
        <w:ind w:left="0"/>
        <w:jc w:val="both"/>
        <w:rPr>
          <w:rFonts w:ascii="Cambria" w:hAnsi="Cambria" w:cs="Cambria"/>
          <w:i w:val="0"/>
          <w:sz w:val="28"/>
          <w:szCs w:val="28"/>
          <w:lang w:val="uk-UA"/>
        </w:rPr>
      </w:pPr>
      <w:r w:rsidRPr="00EB432D">
        <w:rPr>
          <w:rFonts w:ascii="Cambria" w:hAnsi="Cambria" w:cs="Cambria"/>
          <w:i w:val="0"/>
          <w:sz w:val="28"/>
          <w:szCs w:val="28"/>
          <w:lang w:val="uk-UA"/>
        </w:rPr>
        <w:t>Гран-при присуджується на розсуд журі окремо з хореографії, окремо з вокалу. Журі залишає за собою право, при необхідності, за результатами  набраних балів розділяти місця між учасниками, або не присуджувати певну ступінь (наприклад, без 1-го місця в номінації, або без гран-прі, тощо). Конкурсанти оцінюються в кожній віковій категорії та жанровій номінації окремо.</w:t>
      </w:r>
      <w:r w:rsidR="00F1644C" w:rsidRPr="00EB432D">
        <w:rPr>
          <w:rFonts w:ascii="Cambria" w:hAnsi="Cambria" w:cs="Cambria"/>
          <w:i w:val="0"/>
          <w:sz w:val="28"/>
          <w:szCs w:val="28"/>
          <w:lang w:val="uk-UA"/>
        </w:rPr>
        <w:t xml:space="preserve"> </w:t>
      </w:r>
    </w:p>
    <w:p w14:paraId="509FADC4" w14:textId="77777777" w:rsidR="00835BF6" w:rsidRPr="00EB432D" w:rsidRDefault="00F1644C" w:rsidP="00F1644C">
      <w:pPr>
        <w:pStyle w:val="af5"/>
        <w:spacing w:after="0" w:line="240" w:lineRule="auto"/>
        <w:ind w:left="0"/>
        <w:jc w:val="both"/>
        <w:rPr>
          <w:rStyle w:val="a5"/>
          <w:rFonts w:ascii="Cambria" w:hAnsi="Cambria" w:cs="Cambria"/>
          <w:sz w:val="28"/>
          <w:szCs w:val="28"/>
          <w:lang w:val="uk-UA"/>
        </w:rPr>
      </w:pPr>
      <w:r w:rsidRPr="00EB432D">
        <w:rPr>
          <w:rStyle w:val="a5"/>
          <w:rFonts w:ascii="Cambria" w:hAnsi="Cambria" w:cs="Cambria"/>
          <w:sz w:val="28"/>
          <w:szCs w:val="28"/>
          <w:lang w:val="uk-UA"/>
        </w:rPr>
        <w:t>Кожен конкурсний номер з хореографії оцінюється окремо та отримує окремий диплом з зазначенням танцю</w:t>
      </w:r>
      <w:r w:rsidR="00835BF6" w:rsidRPr="00EB432D">
        <w:rPr>
          <w:rStyle w:val="a5"/>
          <w:rFonts w:ascii="Cambria" w:hAnsi="Cambria" w:cs="Cambria"/>
          <w:sz w:val="28"/>
          <w:szCs w:val="28"/>
          <w:lang w:val="uk-UA"/>
        </w:rPr>
        <w:t xml:space="preserve">. </w:t>
      </w:r>
      <w:r w:rsidRPr="00EB432D">
        <w:rPr>
          <w:rStyle w:val="a5"/>
          <w:rFonts w:ascii="Cambria" w:hAnsi="Cambria" w:cs="Cambria"/>
          <w:sz w:val="28"/>
          <w:szCs w:val="28"/>
          <w:lang w:val="uk-UA"/>
        </w:rPr>
        <w:t xml:space="preserve"> </w:t>
      </w:r>
      <w:r w:rsidR="00835BF6" w:rsidRPr="00EB432D">
        <w:rPr>
          <w:rStyle w:val="a5"/>
          <w:rFonts w:ascii="Cambria" w:hAnsi="Cambria" w:cs="Cambria"/>
          <w:sz w:val="28"/>
          <w:szCs w:val="28"/>
          <w:lang w:val="uk-UA"/>
        </w:rPr>
        <w:t>Якщо колектив, або індивідуальний виконавець</w:t>
      </w:r>
      <w:r w:rsidRPr="00EB432D">
        <w:rPr>
          <w:rStyle w:val="a5"/>
          <w:rFonts w:ascii="Cambria" w:hAnsi="Cambria" w:cs="Cambria"/>
          <w:sz w:val="28"/>
          <w:szCs w:val="28"/>
          <w:lang w:val="uk-UA"/>
        </w:rPr>
        <w:t xml:space="preserve"> </w:t>
      </w:r>
      <w:r w:rsidR="00835BF6" w:rsidRPr="00EB432D">
        <w:rPr>
          <w:rStyle w:val="a5"/>
          <w:rFonts w:ascii="Cambria" w:hAnsi="Cambria" w:cs="Cambria"/>
          <w:sz w:val="28"/>
          <w:szCs w:val="28"/>
          <w:lang w:val="uk-UA"/>
        </w:rPr>
        <w:t>подає другу заявку на одну вікову категорію однієї тієї ж групи в одному жанрі (наприклад обидва танці в естрадному жанрі) - дипломи на кожен танець будуть окремі, а кубок один.</w:t>
      </w:r>
    </w:p>
    <w:p w14:paraId="18DA2095" w14:textId="77777777" w:rsidR="00D52F88" w:rsidRPr="00EB432D" w:rsidRDefault="00835BF6" w:rsidP="00CB1CD4">
      <w:pPr>
        <w:spacing w:after="0" w:line="240" w:lineRule="auto"/>
        <w:jc w:val="both"/>
        <w:rPr>
          <w:rFonts w:ascii="Cambria" w:hAnsi="Cambria"/>
          <w:b/>
          <w:bCs/>
          <w:sz w:val="28"/>
          <w:szCs w:val="28"/>
          <w:lang w:val="uk-UA"/>
        </w:rPr>
      </w:pPr>
      <w:r w:rsidRPr="00EB432D">
        <w:rPr>
          <w:rFonts w:ascii="Cambria" w:hAnsi="Cambria"/>
          <w:b/>
          <w:bCs/>
          <w:sz w:val="28"/>
          <w:szCs w:val="28"/>
          <w:lang w:val="uk-UA"/>
        </w:rPr>
        <w:t>В номінації «вокал» пісні в дипломах не зазначаються. Якщо виконавець подає дві заявки в жанрі «естрадна пісня», то диплом і кубок буде один. Якщо дві заявки в різних пісенних жанрах, то дипломи будуть окремі</w:t>
      </w:r>
      <w:r w:rsidR="000E484C" w:rsidRPr="00EB432D">
        <w:rPr>
          <w:rFonts w:ascii="Cambria" w:hAnsi="Cambria"/>
          <w:b/>
          <w:bCs/>
          <w:sz w:val="28"/>
          <w:szCs w:val="28"/>
          <w:lang w:val="uk-UA"/>
        </w:rPr>
        <w:t>, а кубків два.</w:t>
      </w:r>
    </w:p>
    <w:p w14:paraId="0320A895" w14:textId="77777777" w:rsidR="000E484C" w:rsidRPr="00EB432D" w:rsidRDefault="000E484C" w:rsidP="000E484C">
      <w:pPr>
        <w:spacing w:after="0" w:line="240" w:lineRule="auto"/>
        <w:jc w:val="both"/>
        <w:rPr>
          <w:rFonts w:ascii="Cambria" w:hAnsi="Cambria"/>
          <w:b/>
          <w:bCs/>
          <w:sz w:val="28"/>
          <w:szCs w:val="28"/>
          <w:lang w:val="uk-UA"/>
        </w:rPr>
      </w:pPr>
      <w:r w:rsidRPr="00EB432D">
        <w:rPr>
          <w:rFonts w:ascii="Cambria" w:hAnsi="Cambria"/>
          <w:b/>
          <w:bCs/>
          <w:sz w:val="28"/>
          <w:szCs w:val="28"/>
          <w:lang w:val="uk-UA"/>
        </w:rPr>
        <w:t xml:space="preserve">Якщо учаснику присуджено диплом «учасника», або «заохочувальний» - кубок не передбачається. </w:t>
      </w:r>
    </w:p>
    <w:p w14:paraId="16F0154D" w14:textId="77777777" w:rsidR="000E484C" w:rsidRPr="000E484C" w:rsidRDefault="000E484C" w:rsidP="000E484C">
      <w:pPr>
        <w:spacing w:after="0" w:line="240" w:lineRule="auto"/>
        <w:jc w:val="both"/>
        <w:rPr>
          <w:rFonts w:ascii="Cambria" w:hAnsi="Cambria" w:cs="Cambria"/>
          <w:b/>
          <w:bCs/>
          <w:iCs w:val="0"/>
          <w:sz w:val="28"/>
          <w:szCs w:val="28"/>
          <w:lang w:val="uk-UA"/>
        </w:rPr>
      </w:pPr>
      <w:r w:rsidRPr="00EB432D">
        <w:rPr>
          <w:rFonts w:ascii="Cambria" w:hAnsi="Cambria" w:cs="Cambria"/>
          <w:b/>
          <w:bCs/>
          <w:iCs w:val="0"/>
          <w:sz w:val="28"/>
          <w:szCs w:val="28"/>
          <w:lang w:val="uk-UA"/>
        </w:rPr>
        <w:t>Не залежно від результатів та місця, які отримає колектив всі учасники фестивалю від колективів отримують диплом учасника та пам’ятну медаль з логотипом конкурсу-фестивалю.</w:t>
      </w:r>
    </w:p>
    <w:p w14:paraId="136DF528" w14:textId="77777777" w:rsidR="00066C0A" w:rsidRPr="005228AA" w:rsidRDefault="00D52F88" w:rsidP="00CB1CD4">
      <w:pPr>
        <w:spacing w:after="0" w:line="240" w:lineRule="auto"/>
        <w:jc w:val="both"/>
        <w:rPr>
          <w:lang w:val="ru-RU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</w:t>
      </w:r>
      <w:r w:rsidR="0099451C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Оргкомітетом можуть присуджуватися спеціальні призи або подарунки від спонсорів та партнерів фестивалю. Також, журі конкурсу може нагородити учасників спеціальними дипломами на свій розсуд, таких як: «Кращий костюм», «Саме технічне виконання», «Самий оригінальний номер», «Краща балетмейстерська робота»,  </w:t>
      </w:r>
      <w:r w:rsidR="00066C0A">
        <w:rPr>
          <w:rFonts w:ascii="Cambria" w:hAnsi="Cambria" w:cs="Cambria"/>
          <w:i w:val="0"/>
          <w:sz w:val="28"/>
          <w:szCs w:val="28"/>
          <w:lang w:val="uk-UA"/>
        </w:rPr>
        <w:t>«Оксамитовий голос», «Створення яскравого образу», «Самий оригінальний номер», «Артистичність”, тощо.</w:t>
      </w:r>
    </w:p>
    <w:p w14:paraId="7C62C343" w14:textId="77777777" w:rsidR="00D52F88" w:rsidRDefault="00D52F88" w:rsidP="00CB1CD4">
      <w:pPr>
        <w:spacing w:after="0" w:line="240" w:lineRule="auto"/>
        <w:jc w:val="both"/>
        <w:rPr>
          <w:rFonts w:ascii="Cambria" w:hAnsi="Cambria" w:cs="Cambria"/>
          <w:i w:val="0"/>
          <w:sz w:val="28"/>
          <w:szCs w:val="28"/>
          <w:lang w:val="uk-UA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</w:t>
      </w:r>
      <w:r w:rsidR="0099451C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 </w:t>
      </w:r>
      <w:r>
        <w:rPr>
          <w:rFonts w:ascii="Cambria" w:eastAsia="Times New Roman" w:hAnsi="Cambria" w:cs="Cambria"/>
          <w:i w:val="0"/>
          <w:sz w:val="28"/>
          <w:szCs w:val="28"/>
          <w:lang w:val="uk-UA"/>
        </w:rPr>
        <w:t>Ре</w:t>
      </w:r>
      <w:r>
        <w:rPr>
          <w:rFonts w:ascii="Cambria" w:hAnsi="Cambria" w:cs="Cambria"/>
          <w:i w:val="0"/>
          <w:sz w:val="28"/>
          <w:szCs w:val="28"/>
          <w:lang w:val="uk-UA"/>
        </w:rPr>
        <w:t>зультати конкурсу оголошуються учасникам тільки на церемонії нагородження.</w:t>
      </w:r>
      <w:r w:rsidR="0099451C">
        <w:rPr>
          <w:rFonts w:ascii="Cambria" w:hAnsi="Cambria" w:cs="Cambria"/>
          <w:i w:val="0"/>
          <w:sz w:val="28"/>
          <w:szCs w:val="28"/>
          <w:lang w:val="uk-UA"/>
        </w:rPr>
        <w:t xml:space="preserve"> </w:t>
      </w:r>
    </w:p>
    <w:p w14:paraId="73E9E955" w14:textId="77777777" w:rsidR="0099451C" w:rsidRPr="0099451C" w:rsidRDefault="0099451C" w:rsidP="00CB1CD4">
      <w:pPr>
        <w:spacing w:after="0" w:line="240" w:lineRule="auto"/>
        <w:jc w:val="both"/>
        <w:rPr>
          <w:sz w:val="16"/>
          <w:szCs w:val="16"/>
          <w:lang w:val="ru-RU"/>
        </w:rPr>
      </w:pPr>
    </w:p>
    <w:p w14:paraId="6FA955CA" w14:textId="77777777" w:rsidR="00D52F88" w:rsidRDefault="00D52F88" w:rsidP="00CB1CD4">
      <w:pPr>
        <w:spacing w:after="0" w:line="240" w:lineRule="auto"/>
        <w:jc w:val="center"/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</w:pPr>
      <w:r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  <w:t>Технічні умови та вимоги</w:t>
      </w:r>
    </w:p>
    <w:p w14:paraId="4E4D2696" w14:textId="77777777" w:rsidR="0099451C" w:rsidRPr="0099451C" w:rsidRDefault="0099451C" w:rsidP="00CB1CD4">
      <w:pPr>
        <w:spacing w:after="0" w:line="240" w:lineRule="auto"/>
        <w:jc w:val="center"/>
        <w:rPr>
          <w:sz w:val="16"/>
          <w:szCs w:val="16"/>
          <w:lang w:val="ru-RU"/>
        </w:rPr>
      </w:pPr>
    </w:p>
    <w:p w14:paraId="00CE1A3E" w14:textId="77777777" w:rsidR="00D52F88" w:rsidRPr="000B22E5" w:rsidRDefault="00D52F88" w:rsidP="00CB1CD4">
      <w:pPr>
        <w:spacing w:after="0" w:line="240" w:lineRule="auto"/>
        <w:rPr>
          <w:lang w:val="ru-RU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   </w:t>
      </w:r>
      <w:r w:rsidR="0099451C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</w:t>
      </w:r>
      <w:r>
        <w:rPr>
          <w:rFonts w:ascii="Cambria" w:eastAsia="Times New Roman" w:hAnsi="Cambria" w:cs="Cambria"/>
          <w:i w:val="0"/>
          <w:sz w:val="28"/>
          <w:szCs w:val="28"/>
          <w:lang w:val="uk-UA"/>
        </w:rPr>
        <w:t xml:space="preserve">Сцена для виступу дерев’яна та має розмір: ширина -12 м; глибина - 7,5 м. </w:t>
      </w:r>
    </w:p>
    <w:p w14:paraId="7DD17684" w14:textId="5DF431F5" w:rsidR="00D52F88" w:rsidRPr="0099451C" w:rsidRDefault="00D52F88" w:rsidP="00CB1CD4">
      <w:pPr>
        <w:spacing w:after="0" w:line="240" w:lineRule="auto"/>
        <w:rPr>
          <w:lang w:val="uk-UA"/>
        </w:rPr>
      </w:pPr>
      <w:r>
        <w:rPr>
          <w:rFonts w:ascii="Cambria" w:eastAsia="Times New Roman" w:hAnsi="Cambria" w:cs="Cambria"/>
          <w:i w:val="0"/>
          <w:sz w:val="28"/>
          <w:szCs w:val="28"/>
          <w:lang w:val="uk-UA"/>
        </w:rPr>
        <w:lastRenderedPageBreak/>
        <w:t xml:space="preserve">Концертна зала вміщує </w:t>
      </w:r>
      <w:r>
        <w:rPr>
          <w:rFonts w:ascii="Cambria" w:eastAsia="Times New Roman" w:hAnsi="Cambria" w:cs="Cambria"/>
          <w:i w:val="0"/>
          <w:sz w:val="28"/>
          <w:szCs w:val="28"/>
          <w:lang w:val="ru-RU"/>
        </w:rPr>
        <w:t>6</w:t>
      </w:r>
      <w:r>
        <w:rPr>
          <w:rFonts w:ascii="Cambria" w:eastAsia="Times New Roman" w:hAnsi="Cambria" w:cs="Cambria"/>
          <w:i w:val="0"/>
          <w:sz w:val="28"/>
          <w:szCs w:val="28"/>
          <w:lang w:val="uk-UA"/>
        </w:rPr>
        <w:t xml:space="preserve">00 глядачів. Для вокалістів буде забезпечено — 4 радіо мікрофони </w:t>
      </w:r>
      <w:r>
        <w:rPr>
          <w:rFonts w:ascii="Cambria" w:eastAsia="Times New Roman" w:hAnsi="Cambria" w:cs="Cambria"/>
          <w:i w:val="0"/>
          <w:sz w:val="28"/>
          <w:szCs w:val="28"/>
        </w:rPr>
        <w:t>Shure</w:t>
      </w:r>
      <w:r w:rsidRPr="0099451C">
        <w:rPr>
          <w:rFonts w:ascii="Cambria" w:eastAsia="Times New Roman" w:hAnsi="Cambria" w:cs="Cambria"/>
          <w:i w:val="0"/>
          <w:sz w:val="28"/>
          <w:szCs w:val="28"/>
          <w:lang w:val="uk-UA"/>
        </w:rPr>
        <w:t xml:space="preserve"> </w:t>
      </w:r>
      <w:r>
        <w:rPr>
          <w:rFonts w:ascii="Cambria" w:eastAsia="Times New Roman" w:hAnsi="Cambria" w:cs="Cambria"/>
          <w:i w:val="0"/>
          <w:sz w:val="28"/>
          <w:szCs w:val="28"/>
          <w:lang w:val="uk-UA"/>
        </w:rPr>
        <w:t xml:space="preserve">та 4 мікрофонних стійок (при необхідності, кількість </w:t>
      </w:r>
      <w:r w:rsidR="006C3280">
        <w:rPr>
          <w:rFonts w:ascii="Cambria" w:eastAsia="Times New Roman" w:hAnsi="Cambria" w:cs="Cambria"/>
          <w:i w:val="0"/>
          <w:sz w:val="28"/>
          <w:szCs w:val="28"/>
          <w:lang w:val="uk-UA"/>
        </w:rPr>
        <w:t>м</w:t>
      </w:r>
      <w:r>
        <w:rPr>
          <w:rFonts w:ascii="Cambria" w:eastAsia="Times New Roman" w:hAnsi="Cambria" w:cs="Cambria"/>
          <w:i w:val="0"/>
          <w:sz w:val="28"/>
          <w:szCs w:val="28"/>
          <w:lang w:val="uk-UA"/>
        </w:rPr>
        <w:t>і</w:t>
      </w:r>
      <w:r w:rsidR="006C3280">
        <w:rPr>
          <w:rFonts w:ascii="Cambria" w:eastAsia="Times New Roman" w:hAnsi="Cambria" w:cs="Cambria"/>
          <w:i w:val="0"/>
          <w:sz w:val="28"/>
          <w:szCs w:val="28"/>
          <w:lang w:val="uk-UA"/>
        </w:rPr>
        <w:t>к</w:t>
      </w:r>
      <w:r>
        <w:rPr>
          <w:rFonts w:ascii="Cambria" w:eastAsia="Times New Roman" w:hAnsi="Cambria" w:cs="Cambria"/>
          <w:i w:val="0"/>
          <w:sz w:val="28"/>
          <w:szCs w:val="28"/>
          <w:lang w:val="uk-UA"/>
        </w:rPr>
        <w:t xml:space="preserve">рофонів </w:t>
      </w:r>
      <w:r w:rsidR="00AB55D0">
        <w:rPr>
          <w:rFonts w:ascii="Cambria" w:eastAsia="Times New Roman" w:hAnsi="Cambria" w:cs="Cambria"/>
          <w:i w:val="0"/>
          <w:sz w:val="28"/>
          <w:szCs w:val="28"/>
          <w:lang w:val="uk-UA"/>
        </w:rPr>
        <w:t xml:space="preserve">і стійок </w:t>
      </w:r>
      <w:r>
        <w:rPr>
          <w:rFonts w:ascii="Cambria" w:eastAsia="Times New Roman" w:hAnsi="Cambria" w:cs="Cambria"/>
          <w:i w:val="0"/>
          <w:sz w:val="28"/>
          <w:szCs w:val="28"/>
          <w:lang w:val="uk-UA"/>
        </w:rPr>
        <w:t xml:space="preserve">можна буде збільшити). </w:t>
      </w:r>
    </w:p>
    <w:p w14:paraId="67BC966B" w14:textId="77777777" w:rsidR="00D52F88" w:rsidRDefault="00D52F88" w:rsidP="00CB1CD4">
      <w:pPr>
        <w:spacing w:after="0" w:line="240" w:lineRule="auto"/>
        <w:rPr>
          <w:rFonts w:ascii="Cambria" w:eastAsia="Times New Roman" w:hAnsi="Cambria" w:cs="Cambria"/>
          <w:i w:val="0"/>
          <w:sz w:val="28"/>
          <w:szCs w:val="28"/>
          <w:lang w:val="uk-UA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 </w:t>
      </w:r>
      <w:r w:rsidR="0099451C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</w:t>
      </w:r>
      <w:r>
        <w:rPr>
          <w:rFonts w:ascii="Cambria" w:eastAsia="Times New Roman" w:hAnsi="Cambria" w:cs="Cambria"/>
          <w:i w:val="0"/>
          <w:sz w:val="28"/>
          <w:szCs w:val="28"/>
          <w:lang w:val="uk-UA"/>
        </w:rPr>
        <w:t>Світлове оформлення номерів під час конкурсу не допускається.</w:t>
      </w:r>
    </w:p>
    <w:p w14:paraId="48E384FA" w14:textId="77777777" w:rsidR="006C3280" w:rsidRPr="005228AA" w:rsidRDefault="006C3280" w:rsidP="006C3280">
      <w:pPr>
        <w:spacing w:after="0" w:line="240" w:lineRule="auto"/>
        <w:jc w:val="both"/>
        <w:rPr>
          <w:lang w:val="ru-RU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 xml:space="preserve">Конкурсний виступ вокалістів тільки під фонограми «мінус». Фонограма повинна бути у форматі МР-3 та підписана наступним чином:  прізвище індивідуального конкурсанта, або колективу </w:t>
      </w:r>
      <w:r>
        <w:rPr>
          <w:rFonts w:ascii="Cambria" w:hAnsi="Cambria" w:cs="Cambria"/>
          <w:b/>
          <w:bCs/>
          <w:i w:val="0"/>
          <w:sz w:val="28"/>
          <w:szCs w:val="28"/>
          <w:lang w:val="uk-UA"/>
        </w:rPr>
        <w:t>(а НЕ прізвище естрадного виконавця, твором якого ви будите користуватися!!!),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 назва конкурсної пісні (як у заявці), місто. Фонограми, що підписані не належним чином, прийматися не будуть. В день конкурсу рекомендується мати при собі запасний варіант фонограми на  </w:t>
      </w:r>
      <w:proofErr w:type="spellStart"/>
      <w:r>
        <w:rPr>
          <w:rFonts w:ascii="Cambria" w:hAnsi="Cambria" w:cs="Cambria"/>
          <w:i w:val="0"/>
          <w:sz w:val="28"/>
          <w:szCs w:val="28"/>
        </w:rPr>
        <w:t>usb</w:t>
      </w:r>
      <w:proofErr w:type="spellEnd"/>
      <w:r>
        <w:rPr>
          <w:rFonts w:ascii="Cambria" w:hAnsi="Cambria" w:cs="Cambria"/>
          <w:i w:val="0"/>
          <w:sz w:val="28"/>
          <w:szCs w:val="28"/>
          <w:lang w:val="uk-UA"/>
        </w:rPr>
        <w:t xml:space="preserve">-flash носії (флешці), або на </w:t>
      </w:r>
      <w:r>
        <w:rPr>
          <w:rFonts w:ascii="Cambria" w:hAnsi="Cambria" w:cs="Cambria"/>
          <w:i w:val="0"/>
          <w:sz w:val="28"/>
          <w:szCs w:val="28"/>
          <w:lang w:val="ru-RU"/>
        </w:rPr>
        <w:t>С</w:t>
      </w:r>
      <w:r>
        <w:rPr>
          <w:rFonts w:ascii="Cambria" w:hAnsi="Cambria" w:cs="Cambria"/>
          <w:i w:val="0"/>
          <w:sz w:val="28"/>
          <w:szCs w:val="28"/>
        </w:rPr>
        <w:t>D</w:t>
      </w:r>
      <w:r>
        <w:rPr>
          <w:rFonts w:ascii="Cambria" w:hAnsi="Cambria" w:cs="Cambria"/>
          <w:i w:val="0"/>
          <w:sz w:val="28"/>
          <w:szCs w:val="28"/>
          <w:lang w:val="ru-RU"/>
        </w:rPr>
        <w:t xml:space="preserve"> </w:t>
      </w:r>
      <w:r>
        <w:rPr>
          <w:rFonts w:ascii="Cambria" w:hAnsi="Cambria" w:cs="Cambria"/>
          <w:i w:val="0"/>
          <w:sz w:val="28"/>
          <w:szCs w:val="28"/>
          <w:lang w:val="uk-UA"/>
        </w:rPr>
        <w:t>диску.</w:t>
      </w:r>
    </w:p>
    <w:p w14:paraId="5B713932" w14:textId="77777777" w:rsidR="0099451C" w:rsidRPr="006C3280" w:rsidRDefault="0099451C" w:rsidP="00CB1CD4">
      <w:pPr>
        <w:spacing w:after="0" w:line="240" w:lineRule="auto"/>
        <w:rPr>
          <w:rFonts w:ascii="Cambria" w:eastAsia="Times New Roman" w:hAnsi="Cambria" w:cs="Cambria"/>
          <w:i w:val="0"/>
          <w:sz w:val="16"/>
          <w:szCs w:val="16"/>
          <w:lang w:val="ru-RU"/>
        </w:rPr>
      </w:pPr>
    </w:p>
    <w:p w14:paraId="21AC0CDB" w14:textId="77777777" w:rsidR="00D52F88" w:rsidRDefault="00D52F88" w:rsidP="00CB1CD4">
      <w:pPr>
        <w:spacing w:after="0" w:line="240" w:lineRule="auto"/>
        <w:jc w:val="center"/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</w:t>
      </w:r>
      <w:r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  <w:t>Фінансові умови</w:t>
      </w:r>
    </w:p>
    <w:p w14:paraId="6075F14B" w14:textId="77777777" w:rsidR="0099451C" w:rsidRPr="0099451C" w:rsidRDefault="0099451C" w:rsidP="00CB1CD4">
      <w:pPr>
        <w:spacing w:after="0" w:line="240" w:lineRule="auto"/>
        <w:jc w:val="center"/>
        <w:rPr>
          <w:sz w:val="16"/>
          <w:szCs w:val="16"/>
          <w:lang w:val="ru-RU"/>
        </w:rPr>
      </w:pPr>
    </w:p>
    <w:p w14:paraId="27B6ABE1" w14:textId="77777777" w:rsidR="00D52F88" w:rsidRPr="000B22E5" w:rsidRDefault="00D52F88" w:rsidP="00CB1CD4">
      <w:pPr>
        <w:spacing w:after="0" w:line="240" w:lineRule="auto"/>
        <w:jc w:val="both"/>
        <w:rPr>
          <w:lang w:val="ru-RU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>Конкурс-фестиваль є не комерційним заходом. Всі витрати на організацію та проведення конкурсу за рахунок  благодійних та спонсорських внесків. Всі організаційні внески витрачаються виключно на потреби пов’язані з організацією конкурсу-фестивалю – нагородна продукція, друкарські матеріали, подарунки учасникам, оренда залу, тощо.</w:t>
      </w:r>
    </w:p>
    <w:p w14:paraId="25ECA437" w14:textId="77777777" w:rsidR="000E484C" w:rsidRPr="000E484C" w:rsidRDefault="000E484C" w:rsidP="00CB1CD4">
      <w:pPr>
        <w:pStyle w:val="af5"/>
        <w:spacing w:after="0" w:line="240" w:lineRule="auto"/>
        <w:ind w:left="0"/>
        <w:jc w:val="both"/>
        <w:rPr>
          <w:rStyle w:val="a5"/>
          <w:rFonts w:ascii="Cambria" w:hAnsi="Cambria" w:cs="Cambria"/>
          <w:sz w:val="16"/>
          <w:szCs w:val="16"/>
          <w:u w:val="single"/>
          <w:lang w:val="uk-UA"/>
        </w:rPr>
      </w:pPr>
    </w:p>
    <w:p w14:paraId="0264A4C8" w14:textId="77777777" w:rsidR="00D52F88" w:rsidRPr="000B22E5" w:rsidRDefault="00D52F88" w:rsidP="00CB1CD4">
      <w:pPr>
        <w:pStyle w:val="af5"/>
        <w:spacing w:after="0" w:line="240" w:lineRule="auto"/>
        <w:ind w:left="0"/>
        <w:jc w:val="both"/>
        <w:rPr>
          <w:lang w:val="ru-RU"/>
        </w:rPr>
      </w:pPr>
      <w:r>
        <w:rPr>
          <w:rStyle w:val="a5"/>
          <w:rFonts w:ascii="Cambria" w:hAnsi="Cambria" w:cs="Cambria"/>
          <w:sz w:val="28"/>
          <w:szCs w:val="28"/>
          <w:u w:val="single"/>
          <w:lang w:val="uk-UA"/>
        </w:rPr>
        <w:t>Благодійний фестивальний</w:t>
      </w:r>
      <w:r>
        <w:rPr>
          <w:rStyle w:val="a5"/>
          <w:rFonts w:ascii="Cambria" w:hAnsi="Cambria" w:cs="Cambria"/>
          <w:sz w:val="28"/>
          <w:szCs w:val="28"/>
          <w:u w:val="single"/>
          <w:lang w:val="ru-RU"/>
        </w:rPr>
        <w:t xml:space="preserve"> </w:t>
      </w:r>
      <w:proofErr w:type="spellStart"/>
      <w:r>
        <w:rPr>
          <w:rStyle w:val="a5"/>
          <w:rFonts w:ascii="Cambria" w:hAnsi="Cambria" w:cs="Cambria"/>
          <w:sz w:val="28"/>
          <w:szCs w:val="28"/>
          <w:u w:val="single"/>
          <w:lang w:val="ru-RU"/>
        </w:rPr>
        <w:t>внесок</w:t>
      </w:r>
      <w:proofErr w:type="spellEnd"/>
      <w:r>
        <w:rPr>
          <w:rStyle w:val="a5"/>
          <w:rFonts w:ascii="Cambria" w:hAnsi="Cambria" w:cs="Cambria"/>
          <w:b w:val="0"/>
          <w:sz w:val="28"/>
          <w:szCs w:val="28"/>
          <w:lang w:val="ru-RU"/>
        </w:rPr>
        <w:t>:</w:t>
      </w:r>
    </w:p>
    <w:p w14:paraId="6A12351E" w14:textId="55505BC0" w:rsidR="00BF542D" w:rsidRDefault="00BF542D" w:rsidP="00CB1CD4">
      <w:pPr>
        <w:pStyle w:val="af5"/>
        <w:spacing w:after="0" w:line="240" w:lineRule="auto"/>
        <w:ind w:left="0"/>
        <w:jc w:val="both"/>
        <w:rPr>
          <w:lang w:val="uk-UA"/>
        </w:rPr>
      </w:pPr>
      <w:r w:rsidRPr="000B22E5">
        <w:rPr>
          <w:rStyle w:val="a5"/>
          <w:rFonts w:ascii="Cambria" w:hAnsi="Cambria" w:cs="Cambria"/>
          <w:sz w:val="28"/>
          <w:szCs w:val="28"/>
          <w:lang w:val="uk-UA"/>
        </w:rPr>
        <w:t>А</w:t>
      </w:r>
      <w:r w:rsidR="00D52F88" w:rsidRPr="000B22E5">
        <w:rPr>
          <w:rStyle w:val="a5"/>
          <w:rFonts w:ascii="Cambria" w:hAnsi="Cambria" w:cs="Cambria"/>
          <w:sz w:val="28"/>
          <w:szCs w:val="28"/>
          <w:lang w:val="uk-UA"/>
        </w:rPr>
        <w:t>нсамблі</w:t>
      </w:r>
      <w:r>
        <w:rPr>
          <w:rStyle w:val="a5"/>
          <w:rFonts w:ascii="Cambria" w:hAnsi="Cambria" w:cs="Cambria"/>
          <w:sz w:val="28"/>
          <w:szCs w:val="28"/>
          <w:lang w:val="uk-UA"/>
        </w:rPr>
        <w:t xml:space="preserve"> – </w:t>
      </w:r>
      <w:r w:rsidRPr="00F770FB">
        <w:rPr>
          <w:rStyle w:val="a5"/>
          <w:rFonts w:ascii="Cambria" w:hAnsi="Cambria" w:cs="Cambria"/>
          <w:color w:val="002060"/>
          <w:sz w:val="28"/>
          <w:szCs w:val="28"/>
          <w:lang w:val="uk-UA"/>
        </w:rPr>
        <w:t xml:space="preserve">від </w:t>
      </w:r>
      <w:r w:rsidR="00F770FB">
        <w:rPr>
          <w:rStyle w:val="a5"/>
          <w:rFonts w:ascii="Cambria" w:hAnsi="Cambria" w:cs="Cambria"/>
          <w:color w:val="002060"/>
          <w:sz w:val="28"/>
          <w:szCs w:val="28"/>
          <w:lang w:val="uk-UA"/>
        </w:rPr>
        <w:t>9</w:t>
      </w:r>
      <w:r w:rsidRPr="00F770FB">
        <w:rPr>
          <w:rStyle w:val="a5"/>
          <w:rFonts w:ascii="Cambria" w:hAnsi="Cambria" w:cs="Cambria"/>
          <w:color w:val="002060"/>
          <w:sz w:val="28"/>
          <w:szCs w:val="28"/>
          <w:lang w:val="uk-UA"/>
        </w:rPr>
        <w:t>-</w:t>
      </w:r>
      <w:r w:rsidR="00F770FB">
        <w:rPr>
          <w:rStyle w:val="a5"/>
          <w:rFonts w:ascii="Cambria" w:hAnsi="Cambria" w:cs="Cambria"/>
          <w:color w:val="002060"/>
          <w:sz w:val="28"/>
          <w:szCs w:val="28"/>
          <w:lang w:val="uk-UA"/>
        </w:rPr>
        <w:t>т</w:t>
      </w:r>
      <w:r w:rsidRPr="00F770FB">
        <w:rPr>
          <w:rStyle w:val="a5"/>
          <w:rFonts w:ascii="Cambria" w:hAnsi="Cambria" w:cs="Cambria"/>
          <w:color w:val="002060"/>
          <w:sz w:val="28"/>
          <w:szCs w:val="28"/>
          <w:lang w:val="uk-UA"/>
        </w:rPr>
        <w:t>и чоловік</w:t>
      </w:r>
      <w:r>
        <w:rPr>
          <w:rStyle w:val="a5"/>
          <w:rFonts w:ascii="Cambria" w:hAnsi="Cambria" w:cs="Cambria"/>
          <w:sz w:val="28"/>
          <w:szCs w:val="28"/>
          <w:lang w:val="uk-UA"/>
        </w:rPr>
        <w:t xml:space="preserve"> – </w:t>
      </w:r>
      <w:r w:rsidR="00084D48">
        <w:rPr>
          <w:rStyle w:val="a5"/>
          <w:rFonts w:ascii="Cambria" w:hAnsi="Cambria" w:cs="Cambria"/>
          <w:color w:val="C00000"/>
          <w:sz w:val="28"/>
          <w:szCs w:val="28"/>
          <w:lang w:val="uk-UA"/>
        </w:rPr>
        <w:t>200</w:t>
      </w:r>
      <w:r w:rsidRPr="00F770FB">
        <w:rPr>
          <w:rStyle w:val="a5"/>
          <w:rFonts w:ascii="Cambria" w:hAnsi="Cambria" w:cs="Cambria"/>
          <w:color w:val="C00000"/>
          <w:sz w:val="28"/>
          <w:szCs w:val="28"/>
          <w:lang w:val="uk-UA"/>
        </w:rPr>
        <w:t xml:space="preserve"> грн. з учасника</w:t>
      </w:r>
      <w:r>
        <w:rPr>
          <w:rStyle w:val="a5"/>
          <w:rFonts w:ascii="Cambria" w:hAnsi="Cambria" w:cs="Cambria"/>
          <w:sz w:val="28"/>
          <w:szCs w:val="28"/>
          <w:lang w:val="uk-UA"/>
        </w:rPr>
        <w:t>;</w:t>
      </w:r>
    </w:p>
    <w:p w14:paraId="578C9D09" w14:textId="5C591A8F" w:rsidR="00D52F88" w:rsidRPr="00F770FB" w:rsidRDefault="00BF542D" w:rsidP="00CB1CD4">
      <w:pPr>
        <w:pStyle w:val="af5"/>
        <w:spacing w:after="0" w:line="240" w:lineRule="auto"/>
        <w:ind w:left="0"/>
        <w:jc w:val="both"/>
        <w:rPr>
          <w:rStyle w:val="a5"/>
          <w:rFonts w:ascii="Cambria" w:hAnsi="Cambria" w:cs="Cambria"/>
          <w:sz w:val="28"/>
          <w:szCs w:val="28"/>
          <w:lang w:val="uk-UA"/>
        </w:rPr>
      </w:pPr>
      <w:proofErr w:type="spellStart"/>
      <w:r>
        <w:rPr>
          <w:rStyle w:val="a5"/>
          <w:rFonts w:ascii="Cambria" w:hAnsi="Cambria" w:cs="Cambria"/>
          <w:sz w:val="28"/>
          <w:szCs w:val="28"/>
          <w:lang w:val="ru-RU"/>
        </w:rPr>
        <w:t>М</w:t>
      </w:r>
      <w:r w:rsidR="00D52F88">
        <w:rPr>
          <w:rStyle w:val="a5"/>
          <w:rFonts w:ascii="Cambria" w:hAnsi="Cambria" w:cs="Cambria"/>
          <w:sz w:val="28"/>
          <w:szCs w:val="28"/>
          <w:lang w:val="ru-RU"/>
        </w:rPr>
        <w:t>алі</w:t>
      </w:r>
      <w:proofErr w:type="spellEnd"/>
      <w:r w:rsidR="00D52F88">
        <w:rPr>
          <w:rStyle w:val="a5"/>
          <w:rFonts w:ascii="Cambria" w:hAnsi="Cambria" w:cs="Cambria"/>
          <w:sz w:val="28"/>
          <w:szCs w:val="28"/>
          <w:lang w:val="ru-RU"/>
        </w:rPr>
        <w:t xml:space="preserve"> </w:t>
      </w:r>
      <w:proofErr w:type="spellStart"/>
      <w:r w:rsidR="00D52F88">
        <w:rPr>
          <w:rStyle w:val="a5"/>
          <w:rFonts w:ascii="Cambria" w:hAnsi="Cambria" w:cs="Cambria"/>
          <w:sz w:val="28"/>
          <w:szCs w:val="28"/>
          <w:lang w:val="ru-RU"/>
        </w:rPr>
        <w:t>форми</w:t>
      </w:r>
      <w:proofErr w:type="spellEnd"/>
      <w:r w:rsidR="00F770FB">
        <w:rPr>
          <w:rStyle w:val="a5"/>
          <w:rFonts w:ascii="Cambria" w:hAnsi="Cambria" w:cs="Cambria"/>
          <w:sz w:val="28"/>
          <w:szCs w:val="28"/>
          <w:lang w:val="ru-RU"/>
        </w:rPr>
        <w:t xml:space="preserve"> - </w:t>
      </w:r>
      <w:proofErr w:type="spellStart"/>
      <w:r w:rsidR="00F770FB" w:rsidRPr="00F770FB">
        <w:rPr>
          <w:rStyle w:val="a5"/>
          <w:rFonts w:ascii="Cambria" w:hAnsi="Cambria" w:cs="Cambria"/>
          <w:color w:val="002060"/>
          <w:sz w:val="28"/>
          <w:szCs w:val="28"/>
          <w:lang w:val="ru-RU"/>
        </w:rPr>
        <w:t>від</w:t>
      </w:r>
      <w:proofErr w:type="spellEnd"/>
      <w:r w:rsidR="00F770FB" w:rsidRPr="00F770FB">
        <w:rPr>
          <w:rStyle w:val="a5"/>
          <w:rFonts w:ascii="Cambria" w:hAnsi="Cambria" w:cs="Cambria"/>
          <w:color w:val="002060"/>
          <w:sz w:val="28"/>
          <w:szCs w:val="28"/>
          <w:lang w:val="ru-RU"/>
        </w:rPr>
        <w:t xml:space="preserve"> 4-х</w:t>
      </w:r>
      <w:r>
        <w:rPr>
          <w:rStyle w:val="a5"/>
          <w:rFonts w:ascii="Cambria" w:hAnsi="Cambria" w:cs="Cambria"/>
          <w:sz w:val="28"/>
          <w:szCs w:val="28"/>
          <w:lang w:val="ru-RU"/>
        </w:rPr>
        <w:t xml:space="preserve"> </w:t>
      </w:r>
      <w:r w:rsidR="00D52F88" w:rsidRPr="00F770FB">
        <w:rPr>
          <w:rStyle w:val="a5"/>
          <w:rFonts w:ascii="Cambria" w:hAnsi="Cambria" w:cs="Cambria"/>
          <w:color w:val="002060"/>
          <w:sz w:val="28"/>
          <w:szCs w:val="28"/>
          <w:lang w:val="uk-UA"/>
        </w:rPr>
        <w:t>до 8</w:t>
      </w:r>
      <w:r w:rsidR="00F770FB">
        <w:rPr>
          <w:rStyle w:val="a5"/>
          <w:rFonts w:ascii="Cambria" w:hAnsi="Cambria" w:cs="Cambria"/>
          <w:color w:val="002060"/>
          <w:sz w:val="28"/>
          <w:szCs w:val="28"/>
          <w:lang w:val="uk-UA"/>
        </w:rPr>
        <w:t>-ми</w:t>
      </w:r>
      <w:r w:rsidR="00D52F88" w:rsidRPr="00F770FB">
        <w:rPr>
          <w:rStyle w:val="a5"/>
          <w:rFonts w:ascii="Cambria" w:hAnsi="Cambria" w:cs="Cambria"/>
          <w:color w:val="002060"/>
          <w:sz w:val="28"/>
          <w:szCs w:val="28"/>
          <w:lang w:val="uk-UA"/>
        </w:rPr>
        <w:t xml:space="preserve"> чоловік</w:t>
      </w:r>
      <w:r>
        <w:rPr>
          <w:rStyle w:val="a5"/>
          <w:rFonts w:ascii="Cambria" w:hAnsi="Cambria" w:cs="Cambria"/>
          <w:sz w:val="28"/>
          <w:szCs w:val="28"/>
          <w:lang w:val="uk-UA"/>
        </w:rPr>
        <w:t xml:space="preserve"> - </w:t>
      </w:r>
      <w:r w:rsidR="00F770FB" w:rsidRPr="00F770FB">
        <w:rPr>
          <w:rStyle w:val="a5"/>
          <w:rFonts w:ascii="Cambria" w:hAnsi="Cambria" w:cs="Cambria"/>
          <w:color w:val="C00000"/>
          <w:sz w:val="28"/>
          <w:szCs w:val="28"/>
          <w:lang w:val="uk-UA"/>
        </w:rPr>
        <w:t>2</w:t>
      </w:r>
      <w:r w:rsidR="00084D48">
        <w:rPr>
          <w:rStyle w:val="a5"/>
          <w:rFonts w:ascii="Cambria" w:hAnsi="Cambria" w:cs="Cambria"/>
          <w:color w:val="C00000"/>
          <w:sz w:val="28"/>
          <w:szCs w:val="28"/>
          <w:lang w:val="uk-UA"/>
        </w:rPr>
        <w:t>5</w:t>
      </w:r>
      <w:r w:rsidR="00F770FB" w:rsidRPr="00F770FB">
        <w:rPr>
          <w:rStyle w:val="a5"/>
          <w:rFonts w:ascii="Cambria" w:hAnsi="Cambria" w:cs="Cambria"/>
          <w:color w:val="C00000"/>
          <w:sz w:val="28"/>
          <w:szCs w:val="28"/>
          <w:lang w:val="uk-UA"/>
        </w:rPr>
        <w:t>0</w:t>
      </w:r>
      <w:r w:rsidR="00D52F88" w:rsidRPr="00F770FB">
        <w:rPr>
          <w:rStyle w:val="a5"/>
          <w:rFonts w:ascii="Cambria" w:hAnsi="Cambria" w:cs="Cambria"/>
          <w:color w:val="C00000"/>
          <w:sz w:val="28"/>
          <w:szCs w:val="28"/>
          <w:lang w:val="uk-UA"/>
        </w:rPr>
        <w:t xml:space="preserve"> </w:t>
      </w:r>
      <w:r w:rsidR="00D52F88" w:rsidRPr="00F770FB">
        <w:rPr>
          <w:rStyle w:val="a5"/>
          <w:rFonts w:ascii="Cambria" w:hAnsi="Cambria" w:cs="Cambria"/>
          <w:color w:val="C00000"/>
          <w:sz w:val="28"/>
          <w:szCs w:val="28"/>
          <w:lang w:val="ru-RU"/>
        </w:rPr>
        <w:t xml:space="preserve">грн. з </w:t>
      </w:r>
      <w:r w:rsidR="00D52F88" w:rsidRPr="00F770FB">
        <w:rPr>
          <w:rStyle w:val="a5"/>
          <w:rFonts w:ascii="Cambria" w:hAnsi="Cambria" w:cs="Cambria"/>
          <w:color w:val="C00000"/>
          <w:sz w:val="28"/>
          <w:szCs w:val="28"/>
          <w:lang w:val="uk-UA"/>
        </w:rPr>
        <w:t>учасника</w:t>
      </w:r>
      <w:r w:rsidR="00D52F88" w:rsidRPr="00F770FB">
        <w:rPr>
          <w:rStyle w:val="a5"/>
          <w:rFonts w:ascii="Cambria" w:hAnsi="Cambria" w:cs="Cambria"/>
          <w:sz w:val="28"/>
          <w:szCs w:val="28"/>
          <w:lang w:val="uk-UA"/>
        </w:rPr>
        <w:t>;</w:t>
      </w:r>
    </w:p>
    <w:p w14:paraId="48714AA5" w14:textId="77777777" w:rsidR="00F770FB" w:rsidRPr="00074F1C" w:rsidRDefault="00F770FB" w:rsidP="00CB1CD4">
      <w:pPr>
        <w:pStyle w:val="af5"/>
        <w:spacing w:after="0" w:line="240" w:lineRule="auto"/>
        <w:ind w:left="0"/>
        <w:jc w:val="both"/>
        <w:rPr>
          <w:rFonts w:ascii="Cambria" w:hAnsi="Cambria"/>
          <w:color w:val="000000"/>
          <w:sz w:val="28"/>
          <w:szCs w:val="28"/>
          <w:lang w:val="uk-UA"/>
        </w:rPr>
      </w:pPr>
      <w:r w:rsidRPr="00F770FB">
        <w:rPr>
          <w:rFonts w:ascii="Cambria" w:hAnsi="Cambria"/>
          <w:b/>
          <w:bCs/>
          <w:sz w:val="28"/>
          <w:szCs w:val="28"/>
          <w:lang w:val="uk-UA"/>
        </w:rPr>
        <w:t>Дуети та тріо –</w:t>
      </w:r>
      <w:r>
        <w:rPr>
          <w:rFonts w:ascii="Cambria" w:hAnsi="Cambria"/>
          <w:sz w:val="28"/>
          <w:szCs w:val="28"/>
          <w:lang w:val="uk-UA"/>
        </w:rPr>
        <w:t xml:space="preserve"> </w:t>
      </w:r>
      <w:r w:rsidRPr="00F770FB">
        <w:rPr>
          <w:rFonts w:ascii="Cambria" w:hAnsi="Cambria"/>
          <w:b/>
          <w:bCs/>
          <w:color w:val="C00000"/>
          <w:sz w:val="28"/>
          <w:szCs w:val="28"/>
          <w:lang w:val="uk-UA"/>
        </w:rPr>
        <w:t xml:space="preserve">300 грн. з </w:t>
      </w:r>
      <w:r>
        <w:rPr>
          <w:rFonts w:ascii="Cambria" w:hAnsi="Cambria"/>
          <w:b/>
          <w:bCs/>
          <w:color w:val="C00000"/>
          <w:sz w:val="28"/>
          <w:szCs w:val="28"/>
          <w:lang w:val="uk-UA"/>
        </w:rPr>
        <w:t>учасника</w:t>
      </w:r>
      <w:r w:rsidRPr="00074F1C">
        <w:rPr>
          <w:rFonts w:ascii="Cambria" w:hAnsi="Cambria"/>
          <w:b/>
          <w:bCs/>
          <w:color w:val="000000"/>
          <w:sz w:val="28"/>
          <w:szCs w:val="28"/>
          <w:lang w:val="uk-UA"/>
        </w:rPr>
        <w:t>;</w:t>
      </w:r>
    </w:p>
    <w:p w14:paraId="3D4976C1" w14:textId="77777777" w:rsidR="00D52F88" w:rsidRPr="0032690F" w:rsidRDefault="00BF542D" w:rsidP="00CB1CD4">
      <w:pPr>
        <w:pStyle w:val="af5"/>
        <w:spacing w:after="0" w:line="240" w:lineRule="auto"/>
        <w:ind w:left="0"/>
        <w:rPr>
          <w:lang w:val="uk-UA"/>
        </w:rPr>
      </w:pPr>
      <w:r w:rsidRPr="0032690F">
        <w:rPr>
          <w:rStyle w:val="a5"/>
          <w:rFonts w:ascii="Cambria" w:hAnsi="Cambria" w:cs="Cambria"/>
          <w:sz w:val="28"/>
          <w:szCs w:val="28"/>
          <w:lang w:val="uk-UA"/>
        </w:rPr>
        <w:t>С</w:t>
      </w:r>
      <w:r w:rsidR="00D52F88" w:rsidRPr="0032690F">
        <w:rPr>
          <w:rStyle w:val="a5"/>
          <w:rFonts w:ascii="Cambria" w:hAnsi="Cambria" w:cs="Cambria"/>
          <w:sz w:val="28"/>
          <w:szCs w:val="28"/>
          <w:lang w:val="uk-UA"/>
        </w:rPr>
        <w:t>оло</w:t>
      </w:r>
      <w:r w:rsidR="00D52F88" w:rsidRPr="0032690F">
        <w:rPr>
          <w:rStyle w:val="a5"/>
          <w:rFonts w:ascii="Cambria" w:hAnsi="Cambria" w:cs="Cambria"/>
          <w:b w:val="0"/>
          <w:sz w:val="28"/>
          <w:szCs w:val="28"/>
          <w:lang w:val="uk-UA"/>
        </w:rPr>
        <w:t xml:space="preserve"> </w:t>
      </w:r>
      <w:r w:rsidR="00D52F88" w:rsidRPr="0032690F">
        <w:rPr>
          <w:rStyle w:val="a5"/>
          <w:rFonts w:ascii="Cambria" w:hAnsi="Cambria" w:cs="Cambria"/>
          <w:bCs w:val="0"/>
          <w:sz w:val="28"/>
          <w:szCs w:val="28"/>
          <w:lang w:val="uk-UA"/>
        </w:rPr>
        <w:t xml:space="preserve">– </w:t>
      </w:r>
      <w:r w:rsidR="00D52F88" w:rsidRPr="00F770FB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>50</w:t>
      </w:r>
      <w:r w:rsidRPr="00F770FB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>0</w:t>
      </w:r>
      <w:r w:rsidR="00D52F88" w:rsidRPr="0032690F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 xml:space="preserve"> грн. с учасника</w:t>
      </w:r>
      <w:r w:rsidR="00D52F88" w:rsidRPr="0032690F">
        <w:rPr>
          <w:rStyle w:val="a5"/>
          <w:rFonts w:ascii="Cambria" w:hAnsi="Cambria" w:cs="Cambria"/>
          <w:bCs w:val="0"/>
          <w:sz w:val="28"/>
          <w:szCs w:val="28"/>
          <w:lang w:val="uk-UA"/>
        </w:rPr>
        <w:t>.</w:t>
      </w:r>
    </w:p>
    <w:p w14:paraId="465DA9A6" w14:textId="77777777" w:rsidR="00D52F88" w:rsidRPr="000B22E5" w:rsidRDefault="00D52F88" w:rsidP="00CB1CD4">
      <w:pPr>
        <w:pStyle w:val="af5"/>
        <w:spacing w:after="0" w:line="240" w:lineRule="auto"/>
        <w:ind w:left="0"/>
        <w:jc w:val="both"/>
        <w:rPr>
          <w:lang w:val="uk-UA"/>
        </w:rPr>
      </w:pPr>
      <w:r w:rsidRPr="000B22E5">
        <w:rPr>
          <w:rStyle w:val="a5"/>
          <w:rFonts w:ascii="Cambria" w:hAnsi="Cambria" w:cs="Cambria"/>
          <w:b w:val="0"/>
          <w:sz w:val="28"/>
          <w:szCs w:val="28"/>
          <w:lang w:val="uk-UA"/>
        </w:rPr>
        <w:t>Друга номінація в одній віковій категорії</w:t>
      </w:r>
      <w:r w:rsidR="00F1644C">
        <w:rPr>
          <w:rStyle w:val="a5"/>
          <w:rFonts w:ascii="Cambria" w:hAnsi="Cambria" w:cs="Cambria"/>
          <w:b w:val="0"/>
          <w:sz w:val="28"/>
          <w:szCs w:val="28"/>
          <w:lang w:val="uk-UA"/>
        </w:rPr>
        <w:t xml:space="preserve"> однієї й тої самої групи (індивідуального виконавця)</w:t>
      </w:r>
      <w:r w:rsidRPr="000B22E5">
        <w:rPr>
          <w:rStyle w:val="a5"/>
          <w:rFonts w:ascii="Cambria" w:hAnsi="Cambria" w:cs="Cambria"/>
          <w:b w:val="0"/>
          <w:sz w:val="28"/>
          <w:szCs w:val="28"/>
          <w:lang w:val="uk-UA"/>
        </w:rPr>
        <w:t xml:space="preserve"> коштує 50% від ціни заявленої форми другого танцю</w:t>
      </w:r>
      <w:r w:rsidR="0099451C">
        <w:rPr>
          <w:rStyle w:val="a5"/>
          <w:rFonts w:ascii="Cambria" w:hAnsi="Cambria" w:cs="Cambria"/>
          <w:b w:val="0"/>
          <w:sz w:val="28"/>
          <w:szCs w:val="28"/>
          <w:lang w:val="uk-UA"/>
        </w:rPr>
        <w:t xml:space="preserve"> або пісні</w:t>
      </w:r>
      <w:r w:rsidRPr="000B22E5">
        <w:rPr>
          <w:rStyle w:val="a5"/>
          <w:rFonts w:ascii="Cambria" w:hAnsi="Cambria" w:cs="Cambria"/>
          <w:b w:val="0"/>
          <w:sz w:val="28"/>
          <w:szCs w:val="28"/>
          <w:lang w:val="uk-UA"/>
        </w:rPr>
        <w:t xml:space="preserve"> (мала форма, тріо, дует, ансамбль, соло)</w:t>
      </w:r>
    </w:p>
    <w:p w14:paraId="12420F7D" w14:textId="77777777" w:rsidR="00D52F88" w:rsidRPr="000B22E5" w:rsidRDefault="00D52F88" w:rsidP="00CB1CD4">
      <w:pPr>
        <w:pStyle w:val="af5"/>
        <w:spacing w:after="0" w:line="240" w:lineRule="auto"/>
        <w:ind w:left="0"/>
        <w:jc w:val="both"/>
        <w:rPr>
          <w:lang w:val="uk-UA"/>
        </w:rPr>
      </w:pPr>
      <w:r w:rsidRPr="000B22E5">
        <w:rPr>
          <w:rStyle w:val="a5"/>
          <w:rFonts w:ascii="Cambria" w:hAnsi="Cambria" w:cs="Cambria"/>
          <w:b w:val="0"/>
          <w:sz w:val="28"/>
          <w:szCs w:val="28"/>
          <w:lang w:val="uk-UA"/>
        </w:rPr>
        <w:t>100 % оплата береться за номінацію, в якій більша кількість учасників.</w:t>
      </w:r>
    </w:p>
    <w:p w14:paraId="0B58DB25" w14:textId="77777777" w:rsidR="00D52F88" w:rsidRPr="00DB25A4" w:rsidRDefault="00D52F88" w:rsidP="00CB1CD4">
      <w:pPr>
        <w:pStyle w:val="af5"/>
        <w:spacing w:after="0" w:line="240" w:lineRule="auto"/>
        <w:ind w:left="0"/>
        <w:jc w:val="both"/>
        <w:rPr>
          <w:rStyle w:val="a5"/>
          <w:rFonts w:ascii="Cambria" w:hAnsi="Cambria" w:cs="Cambria"/>
          <w:b w:val="0"/>
          <w:bCs w:val="0"/>
          <w:i w:val="0"/>
          <w:iCs w:val="0"/>
          <w:sz w:val="28"/>
          <w:szCs w:val="28"/>
          <w:u w:val="single"/>
          <w:lang w:val="uk-UA"/>
        </w:rPr>
      </w:pPr>
      <w:r>
        <w:rPr>
          <w:rStyle w:val="a5"/>
          <w:rFonts w:ascii="Cambria" w:eastAsia="Cambria" w:hAnsi="Cambria" w:cs="Cambria"/>
          <w:b w:val="0"/>
          <w:sz w:val="28"/>
          <w:szCs w:val="28"/>
          <w:lang w:val="uk-UA"/>
        </w:rPr>
        <w:t xml:space="preserve">     </w:t>
      </w:r>
      <w:r w:rsidR="00F1644C">
        <w:rPr>
          <w:rStyle w:val="a5"/>
          <w:rFonts w:ascii="Cambria" w:eastAsia="Cambria" w:hAnsi="Cambria" w:cs="Cambria"/>
          <w:b w:val="0"/>
          <w:i w:val="0"/>
          <w:iCs w:val="0"/>
          <w:sz w:val="28"/>
          <w:szCs w:val="28"/>
          <w:lang w:val="uk-UA"/>
        </w:rPr>
        <w:t xml:space="preserve">    </w:t>
      </w:r>
      <w:r>
        <w:rPr>
          <w:rStyle w:val="a5"/>
          <w:rFonts w:ascii="Cambria" w:eastAsia="Cambria" w:hAnsi="Cambria" w:cs="Cambria"/>
          <w:b w:val="0"/>
          <w:sz w:val="28"/>
          <w:szCs w:val="28"/>
          <w:lang w:val="uk-UA"/>
        </w:rPr>
        <w:t xml:space="preserve"> </w:t>
      </w:r>
      <w:r w:rsidRPr="00DB25A4">
        <w:rPr>
          <w:rStyle w:val="a5"/>
          <w:rFonts w:ascii="Cambria" w:hAnsi="Cambria" w:cs="Cambria"/>
          <w:b w:val="0"/>
          <w:i w:val="0"/>
          <w:iCs w:val="0"/>
          <w:sz w:val="28"/>
          <w:szCs w:val="28"/>
          <w:lang w:val="uk-UA"/>
        </w:rPr>
        <w:t xml:space="preserve">Благодійний внесок оплачується в день конкурсу готівкою під час реєстрації </w:t>
      </w:r>
      <w:r w:rsidR="00CB1CD4">
        <w:rPr>
          <w:rStyle w:val="a5"/>
          <w:rFonts w:ascii="Cambria" w:hAnsi="Cambria" w:cs="Cambria"/>
          <w:b w:val="0"/>
          <w:i w:val="0"/>
          <w:iCs w:val="0"/>
          <w:sz w:val="28"/>
          <w:szCs w:val="28"/>
          <w:lang w:val="uk-UA"/>
        </w:rPr>
        <w:t>учасників</w:t>
      </w:r>
      <w:r w:rsidRPr="00DB25A4">
        <w:rPr>
          <w:rStyle w:val="a5"/>
          <w:rFonts w:ascii="Cambria" w:hAnsi="Cambria" w:cs="Cambria"/>
          <w:b w:val="0"/>
          <w:i w:val="0"/>
          <w:iCs w:val="0"/>
          <w:sz w:val="28"/>
          <w:szCs w:val="28"/>
          <w:lang w:val="uk-UA"/>
        </w:rPr>
        <w:t xml:space="preserve">. Якщо </w:t>
      </w:r>
      <w:r w:rsidR="00CB1CD4">
        <w:rPr>
          <w:rStyle w:val="a5"/>
          <w:rFonts w:ascii="Cambria" w:hAnsi="Cambria" w:cs="Cambria"/>
          <w:b w:val="0"/>
          <w:i w:val="0"/>
          <w:iCs w:val="0"/>
          <w:sz w:val="28"/>
          <w:szCs w:val="28"/>
          <w:lang w:val="uk-UA"/>
        </w:rPr>
        <w:t>учасник</w:t>
      </w:r>
      <w:r w:rsidRPr="00DB25A4">
        <w:rPr>
          <w:rStyle w:val="a5"/>
          <w:rFonts w:ascii="Cambria" w:hAnsi="Cambria" w:cs="Cambria"/>
          <w:b w:val="0"/>
          <w:i w:val="0"/>
          <w:iCs w:val="0"/>
          <w:sz w:val="28"/>
          <w:szCs w:val="28"/>
          <w:lang w:val="uk-UA"/>
        </w:rPr>
        <w:t xml:space="preserve"> вибуває з конкурсної програми з будь-яких причин, </w:t>
      </w:r>
      <w:r w:rsidRPr="00DB25A4">
        <w:rPr>
          <w:rStyle w:val="a5"/>
          <w:rFonts w:ascii="Cambria" w:hAnsi="Cambria" w:cs="Cambria"/>
          <w:b w:val="0"/>
          <w:bCs w:val="0"/>
          <w:i w:val="0"/>
          <w:iCs w:val="0"/>
          <w:sz w:val="28"/>
          <w:szCs w:val="28"/>
          <w:lang w:val="uk-UA"/>
        </w:rPr>
        <w:t xml:space="preserve">керівник зобов’язаний </w:t>
      </w:r>
      <w:r w:rsidRPr="00DB25A4">
        <w:rPr>
          <w:rStyle w:val="a5"/>
          <w:rFonts w:ascii="Cambria" w:hAnsi="Cambria" w:cs="Cambria"/>
          <w:b w:val="0"/>
          <w:bCs w:val="0"/>
          <w:i w:val="0"/>
          <w:iCs w:val="0"/>
          <w:sz w:val="28"/>
          <w:szCs w:val="28"/>
          <w:u w:val="single"/>
          <w:lang w:val="uk-UA"/>
        </w:rPr>
        <w:t xml:space="preserve">попередити організаторів </w:t>
      </w:r>
      <w:r w:rsidRPr="00DB25A4">
        <w:rPr>
          <w:rStyle w:val="a5"/>
          <w:rFonts w:ascii="Cambria" w:hAnsi="Cambria" w:cs="Cambria"/>
          <w:i w:val="0"/>
          <w:iCs w:val="0"/>
          <w:sz w:val="28"/>
          <w:szCs w:val="28"/>
          <w:u w:val="single"/>
          <w:lang w:val="uk-UA"/>
        </w:rPr>
        <w:t xml:space="preserve">за два </w:t>
      </w:r>
      <w:r w:rsidRPr="00DB25A4">
        <w:rPr>
          <w:rStyle w:val="a5"/>
          <w:rFonts w:ascii="Cambria" w:hAnsi="Cambria" w:cs="Cambria"/>
          <w:b w:val="0"/>
          <w:bCs w:val="0"/>
          <w:i w:val="0"/>
          <w:iCs w:val="0"/>
          <w:sz w:val="28"/>
          <w:szCs w:val="28"/>
          <w:u w:val="single"/>
          <w:lang w:val="uk-UA"/>
        </w:rPr>
        <w:t>дні до початку конкурсу.</w:t>
      </w:r>
    </w:p>
    <w:p w14:paraId="6ADBDEC6" w14:textId="77777777" w:rsidR="00D52F88" w:rsidRPr="000B22E5" w:rsidRDefault="00D52F88" w:rsidP="00CB1CD4">
      <w:pPr>
        <w:spacing w:after="0" w:line="240" w:lineRule="auto"/>
        <w:jc w:val="center"/>
        <w:rPr>
          <w:lang w:val="uk-UA"/>
        </w:rPr>
      </w:pPr>
      <w:r w:rsidRPr="000B22E5">
        <w:rPr>
          <w:rFonts w:ascii="Cambria" w:hAnsi="Cambria" w:cs="Cambria"/>
          <w:b/>
          <w:i w:val="0"/>
          <w:color w:val="C00000"/>
          <w:sz w:val="28"/>
          <w:szCs w:val="28"/>
          <w:lang w:val="uk-UA"/>
        </w:rPr>
        <w:t>Інші умови</w:t>
      </w:r>
    </w:p>
    <w:p w14:paraId="0FFE44F3" w14:textId="77777777" w:rsidR="00D52F88" w:rsidRPr="000B22E5" w:rsidRDefault="00D52F88" w:rsidP="00CB1CD4">
      <w:pPr>
        <w:spacing w:after="0" w:line="240" w:lineRule="auto"/>
        <w:jc w:val="both"/>
        <w:rPr>
          <w:lang w:val="ru-RU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   </w:t>
      </w:r>
      <w:r w:rsidR="00683D28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</w:t>
      </w:r>
      <w:r>
        <w:rPr>
          <w:rFonts w:ascii="Cambria" w:hAnsi="Cambria" w:cs="Cambria"/>
          <w:i w:val="0"/>
          <w:sz w:val="28"/>
          <w:szCs w:val="28"/>
          <w:lang w:val="uk-UA"/>
        </w:rPr>
        <w:t>Вхід до глядацької зали під час конкурсу безкоштовний.</w:t>
      </w:r>
    </w:p>
    <w:p w14:paraId="28A7CADD" w14:textId="77777777" w:rsidR="00D52F88" w:rsidRPr="000B22E5" w:rsidRDefault="00D52F88" w:rsidP="00CB1CD4">
      <w:pPr>
        <w:spacing w:after="0" w:line="240" w:lineRule="auto"/>
        <w:jc w:val="both"/>
        <w:rPr>
          <w:lang w:val="ru-RU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  </w:t>
      </w:r>
      <w:r w:rsidR="00683D28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</w:t>
      </w:r>
      <w:r>
        <w:rPr>
          <w:rFonts w:ascii="Cambria" w:hAnsi="Cambria" w:cs="Cambria"/>
          <w:i w:val="0"/>
          <w:sz w:val="28"/>
          <w:szCs w:val="28"/>
          <w:lang w:val="uk-UA"/>
        </w:rPr>
        <w:t>Детальний план проведення</w:t>
      </w:r>
      <w:r w:rsidR="00683D28">
        <w:rPr>
          <w:rFonts w:ascii="Cambria" w:hAnsi="Cambria" w:cs="Cambria"/>
          <w:i w:val="0"/>
          <w:sz w:val="28"/>
          <w:szCs w:val="28"/>
          <w:lang w:val="uk-UA"/>
        </w:rPr>
        <w:t xml:space="preserve"> </w:t>
      </w:r>
      <w:r>
        <w:rPr>
          <w:rFonts w:ascii="Cambria" w:hAnsi="Cambria" w:cs="Cambria"/>
          <w:i w:val="0"/>
          <w:sz w:val="28"/>
          <w:szCs w:val="28"/>
          <w:lang w:val="uk-UA"/>
        </w:rPr>
        <w:t>конкурсу-фестивалю</w:t>
      </w:r>
      <w:r w:rsidR="00683D28">
        <w:rPr>
          <w:rFonts w:ascii="Cambria" w:hAnsi="Cambria" w:cs="Cambria"/>
          <w:i w:val="0"/>
          <w:sz w:val="28"/>
          <w:szCs w:val="28"/>
          <w:lang w:val="uk-UA"/>
        </w:rPr>
        <w:t xml:space="preserve"> та програма послідовності виступів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 буде надіслано керівникам колективів</w:t>
      </w:r>
      <w:r w:rsidR="00683D28">
        <w:rPr>
          <w:rFonts w:ascii="Cambria" w:hAnsi="Cambria" w:cs="Cambria"/>
          <w:i w:val="0"/>
          <w:sz w:val="28"/>
          <w:szCs w:val="28"/>
          <w:lang w:val="uk-UA"/>
        </w:rPr>
        <w:t xml:space="preserve"> за 2-3 дні до початку заходу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 та розміщено на нашому сайті</w:t>
      </w:r>
      <w:r w:rsidR="00683D28">
        <w:rPr>
          <w:rFonts w:ascii="Cambria" w:hAnsi="Cambria" w:cs="Cambria"/>
          <w:i w:val="0"/>
          <w:sz w:val="28"/>
          <w:szCs w:val="28"/>
          <w:lang w:val="uk-UA"/>
        </w:rPr>
        <w:t>.</w:t>
      </w:r>
    </w:p>
    <w:p w14:paraId="481E36AF" w14:textId="77777777" w:rsidR="00D52F88" w:rsidRPr="000B22E5" w:rsidRDefault="00D52F88" w:rsidP="00CB1CD4">
      <w:pPr>
        <w:spacing w:after="0" w:line="240" w:lineRule="auto"/>
        <w:jc w:val="both"/>
        <w:rPr>
          <w:lang w:val="ru-RU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</w:t>
      </w:r>
      <w:r w:rsidR="00683D28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</w:t>
      </w:r>
      <w:r>
        <w:rPr>
          <w:rFonts w:ascii="Cambria" w:hAnsi="Cambria" w:cs="Cambria"/>
          <w:i w:val="0"/>
          <w:sz w:val="28"/>
          <w:szCs w:val="28"/>
          <w:lang w:val="uk-UA"/>
        </w:rPr>
        <w:t>Організатори залишають за собою право змінювати положення та програму конкурсу - фестивалю з огляду на кількість надісланих заявок , за умови, що всі учасники будуть попереджені про зміни заздалегідь.</w:t>
      </w:r>
    </w:p>
    <w:p w14:paraId="4A24AC78" w14:textId="77777777" w:rsidR="00D52F88" w:rsidRPr="000B22E5" w:rsidRDefault="00D52F88" w:rsidP="00CB1CD4">
      <w:pPr>
        <w:spacing w:after="0" w:line="240" w:lineRule="auto"/>
        <w:jc w:val="both"/>
        <w:rPr>
          <w:lang w:val="ru-RU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</w:t>
      </w:r>
      <w:r w:rsidR="00683D28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Організатори мають право використовувати та розповсюджувати відео та фотоматеріали фестивалю без узгодження з учасниками, з метою реклами та розвитку даного конкурсу-фестивалю. </w:t>
      </w:r>
    </w:p>
    <w:p w14:paraId="7BF949B6" w14:textId="77777777" w:rsidR="00D52F88" w:rsidRPr="000B22E5" w:rsidRDefault="00D52F88" w:rsidP="00CB1CD4">
      <w:pPr>
        <w:spacing w:after="0" w:line="240" w:lineRule="auto"/>
        <w:jc w:val="both"/>
        <w:rPr>
          <w:lang w:val="ru-RU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lastRenderedPageBreak/>
        <w:t xml:space="preserve">    </w:t>
      </w:r>
      <w:r w:rsidR="00683D28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</w:t>
      </w:r>
      <w:r>
        <w:rPr>
          <w:rFonts w:ascii="Cambria" w:hAnsi="Cambria" w:cs="Cambria"/>
          <w:i w:val="0"/>
          <w:sz w:val="28"/>
          <w:szCs w:val="28"/>
          <w:lang w:val="uk-UA"/>
        </w:rPr>
        <w:t>Всі питання, пов’язані з виступами учасників конкурсу вирішуються в робочому порядку з оргкомітетом конкурсу-фестивалю.</w:t>
      </w:r>
    </w:p>
    <w:p w14:paraId="258DCE52" w14:textId="4DE8E927" w:rsidR="00D52F88" w:rsidRDefault="00D52F88" w:rsidP="00CB1CD4">
      <w:pPr>
        <w:spacing w:after="0" w:line="240" w:lineRule="auto"/>
        <w:jc w:val="both"/>
        <w:rPr>
          <w:rFonts w:ascii="Cambria" w:hAnsi="Cambria" w:cs="Cambria"/>
          <w:b/>
          <w:bCs/>
          <w:i w:val="0"/>
          <w:sz w:val="28"/>
          <w:szCs w:val="28"/>
          <w:lang w:val="uk-UA"/>
        </w:rPr>
      </w:pPr>
      <w:r>
        <w:rPr>
          <w:rFonts w:ascii="Cambria" w:hAnsi="Cambria" w:cs="Cambria"/>
          <w:b/>
          <w:bCs/>
          <w:i w:val="0"/>
          <w:color w:val="CE181E"/>
          <w:sz w:val="28"/>
          <w:szCs w:val="28"/>
          <w:lang w:val="uk-UA"/>
        </w:rPr>
        <w:t>До уваги керівників!</w:t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 Якщо учасники конкурсу, або група підтримки (батьки, родичі, друзі та інші) будуть зневажливо ставитися до інших учасників, керівників інших колективів, організаторів фестивалю, членів журі. А також, неадекватно реагувати на зауваження інших людей, на зразок: не загороджувати собою сцену під час виступів конкурсантів. Або неможливість цивілізовано розділити зайняті місця в глядацькій залі, тощо. </w:t>
      </w:r>
      <w:r>
        <w:rPr>
          <w:rFonts w:ascii="Cambria" w:hAnsi="Cambria" w:cs="Cambria"/>
          <w:b/>
          <w:bCs/>
          <w:i w:val="0"/>
          <w:sz w:val="28"/>
          <w:szCs w:val="28"/>
          <w:lang w:val="uk-UA"/>
        </w:rPr>
        <w:t>Такі учасники конфлікту з обох сторін автоматично отримають “дискваліфікацію” (без права продовжувати конкурсну боротьбу без повернення благодійного внеску)!!!</w:t>
      </w:r>
    </w:p>
    <w:p w14:paraId="7B4565EA" w14:textId="77777777" w:rsidR="00E544FC" w:rsidRPr="00E544FC" w:rsidRDefault="00E544FC" w:rsidP="00CB1CD4">
      <w:pPr>
        <w:spacing w:after="0" w:line="240" w:lineRule="auto"/>
        <w:jc w:val="both"/>
        <w:rPr>
          <w:rFonts w:ascii="Cambria" w:hAnsi="Cambria" w:cs="Cambria"/>
          <w:b/>
          <w:bCs/>
          <w:i w:val="0"/>
          <w:sz w:val="16"/>
          <w:szCs w:val="16"/>
          <w:lang w:val="uk-UA"/>
        </w:rPr>
      </w:pPr>
    </w:p>
    <w:p w14:paraId="4C30D55D" w14:textId="497CB6DC" w:rsidR="00D52F88" w:rsidRDefault="00D52F88" w:rsidP="00CB1CD4">
      <w:pPr>
        <w:spacing w:after="0" w:line="240" w:lineRule="auto"/>
        <w:jc w:val="center"/>
        <w:rPr>
          <w:rFonts w:ascii="Cambria" w:hAnsi="Cambria" w:cs="Cambria"/>
          <w:b/>
          <w:bCs/>
          <w:i w:val="0"/>
          <w:color w:val="FF0000"/>
          <w:sz w:val="28"/>
          <w:szCs w:val="28"/>
          <w:lang w:val="uk-UA"/>
        </w:rPr>
      </w:pPr>
      <w:r w:rsidRPr="00E544FC">
        <w:rPr>
          <w:rFonts w:ascii="Cambria" w:hAnsi="Cambria" w:cs="Cambria"/>
          <w:b/>
          <w:bCs/>
          <w:i w:val="0"/>
          <w:color w:val="FF0000"/>
          <w:sz w:val="28"/>
          <w:szCs w:val="28"/>
          <w:lang w:val="uk-UA"/>
        </w:rPr>
        <w:t>Розселення та харчування</w:t>
      </w:r>
    </w:p>
    <w:p w14:paraId="507FF9A7" w14:textId="77777777" w:rsidR="00E544FC" w:rsidRPr="00E544FC" w:rsidRDefault="00E544FC" w:rsidP="00CB1CD4">
      <w:pPr>
        <w:spacing w:after="0" w:line="240" w:lineRule="auto"/>
        <w:jc w:val="center"/>
        <w:rPr>
          <w:color w:val="FF0000"/>
          <w:sz w:val="16"/>
          <w:szCs w:val="16"/>
          <w:lang w:val="uk-UA"/>
        </w:rPr>
      </w:pPr>
    </w:p>
    <w:p w14:paraId="087625C2" w14:textId="77777777" w:rsidR="00D52F88" w:rsidRDefault="00D52F88" w:rsidP="00CB1CD4">
      <w:pPr>
        <w:pBdr>
          <w:top w:val="none" w:sz="0" w:space="0" w:color="000000"/>
          <w:left w:val="none" w:sz="0" w:space="0" w:color="000000"/>
          <w:bottom w:val="single" w:sz="8" w:space="0" w:color="000000"/>
          <w:right w:val="none" w:sz="0" w:space="0" w:color="000000"/>
        </w:pBdr>
        <w:spacing w:after="0" w:line="240" w:lineRule="auto"/>
        <w:contextualSpacing/>
        <w:jc w:val="both"/>
        <w:rPr>
          <w:rFonts w:ascii="Cambria" w:hAnsi="Cambria" w:cs="Cambria"/>
          <w:i w:val="0"/>
          <w:sz w:val="28"/>
          <w:szCs w:val="28"/>
          <w:lang w:val="uk-UA"/>
        </w:rPr>
      </w:pP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</w:t>
      </w:r>
      <w:r w:rsidR="00683D28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   </w:t>
      </w:r>
      <w:r w:rsidRPr="000A6908">
        <w:rPr>
          <w:rFonts w:ascii="Cambria" w:hAnsi="Cambria" w:cs="Cambria"/>
          <w:i w:val="0"/>
          <w:sz w:val="28"/>
          <w:szCs w:val="28"/>
          <w:lang w:val="uk-UA"/>
        </w:rPr>
        <w:t xml:space="preserve">Кожній делегації буде індивідуально підібрано умови проживання та </w:t>
      </w:r>
      <w:r w:rsidRPr="00BF542D">
        <w:rPr>
          <w:rFonts w:ascii="Cambria" w:hAnsi="Cambria" w:cs="Cambria"/>
          <w:i w:val="0"/>
          <w:sz w:val="28"/>
          <w:szCs w:val="28"/>
          <w:lang w:val="uk-UA"/>
        </w:rPr>
        <w:t>харчування, згідно з вашими бажаннями та можливостями.</w:t>
      </w:r>
    </w:p>
    <w:p w14:paraId="37933634" w14:textId="0D2B6DA8" w:rsidR="00683D28" w:rsidRDefault="00683D28" w:rsidP="00CB1CD4">
      <w:pPr>
        <w:pBdr>
          <w:top w:val="none" w:sz="0" w:space="0" w:color="000000"/>
          <w:left w:val="none" w:sz="0" w:space="0" w:color="000000"/>
          <w:bottom w:val="single" w:sz="8" w:space="0" w:color="000000"/>
          <w:right w:val="none" w:sz="0" w:space="0" w:color="000000"/>
        </w:pBdr>
        <w:spacing w:after="0" w:line="240" w:lineRule="auto"/>
        <w:contextualSpacing/>
        <w:jc w:val="both"/>
        <w:rPr>
          <w:rFonts w:ascii="Cambria" w:hAnsi="Cambria" w:cs="Cambria"/>
          <w:i w:val="0"/>
          <w:sz w:val="28"/>
          <w:szCs w:val="28"/>
          <w:lang w:val="uk-UA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 xml:space="preserve">Також, в день конкурсу буде можливість замовити гарячий обід в їдальні Палацу культури КНУБА. Приблизна вартість обіду складає 70 грн. Заявки на проживання і харчування треба подати заздалегідь, зателефонувавши до оргкомітету, або написавши на </w:t>
      </w:r>
      <w:proofErr w:type="spellStart"/>
      <w:r>
        <w:rPr>
          <w:rFonts w:ascii="Cambria" w:hAnsi="Cambria" w:cs="Cambria"/>
          <w:i w:val="0"/>
          <w:sz w:val="28"/>
          <w:szCs w:val="28"/>
          <w:lang w:val="uk-UA"/>
        </w:rPr>
        <w:t>ел.пошту</w:t>
      </w:r>
      <w:proofErr w:type="spellEnd"/>
      <w:r>
        <w:rPr>
          <w:rFonts w:ascii="Cambria" w:hAnsi="Cambria" w:cs="Cambria"/>
          <w:i w:val="0"/>
          <w:sz w:val="28"/>
          <w:szCs w:val="28"/>
          <w:lang w:val="uk-UA"/>
        </w:rPr>
        <w:t>.</w:t>
      </w:r>
    </w:p>
    <w:p w14:paraId="153A4D2B" w14:textId="510F9D2C" w:rsidR="00AB55D0" w:rsidRDefault="00C62D18" w:rsidP="00AB55D0">
      <w:pPr>
        <w:spacing w:after="0" w:line="204" w:lineRule="auto"/>
        <w:ind w:left="176" w:hanging="176"/>
        <w:jc w:val="center"/>
        <w:rPr>
          <w:rFonts w:ascii="Cambria" w:hAnsi="Cambria" w:cs="Cambria"/>
          <w:b/>
          <w:i w:val="0"/>
          <w:sz w:val="36"/>
          <w:szCs w:val="36"/>
          <w:lang w:val="uk-UA"/>
        </w:rPr>
      </w:pPr>
      <w:r>
        <w:rPr>
          <w:rFonts w:ascii="Cambria" w:hAnsi="Cambria" w:cs="Cambria"/>
          <w:b/>
          <w:i w:val="0"/>
          <w:noProof/>
          <w:sz w:val="36"/>
          <w:szCs w:val="36"/>
          <w:lang w:val="ru-RU" w:eastAsia="ru-RU" w:bidi="ar-SA"/>
        </w:rPr>
        <w:drawing>
          <wp:inline distT="0" distB="0" distL="0" distR="0" wp14:anchorId="2C989BDC" wp14:editId="75A00183">
            <wp:extent cx="371475" cy="371475"/>
            <wp:effectExtent l="0" t="0" r="9525" b="9525"/>
            <wp:docPr id="9" name="Рисунок 9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Предупрежде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i w:val="0"/>
          <w:sz w:val="36"/>
          <w:szCs w:val="36"/>
          <w:lang w:val="uk-UA"/>
        </w:rPr>
        <w:t xml:space="preserve"> </w:t>
      </w:r>
      <w:r w:rsidR="00AB55D0" w:rsidRPr="00C62D18">
        <w:rPr>
          <w:rFonts w:ascii="Cambria" w:hAnsi="Cambria" w:cs="Cambria"/>
          <w:b/>
          <w:i w:val="0"/>
          <w:color w:val="FF0000"/>
          <w:sz w:val="36"/>
          <w:szCs w:val="36"/>
          <w:lang w:val="uk-UA"/>
        </w:rPr>
        <w:t>Увага</w:t>
      </w:r>
      <w:r w:rsidRPr="00C62D18">
        <w:rPr>
          <w:rFonts w:ascii="Cambria" w:hAnsi="Cambria" w:cs="Cambria"/>
          <w:b/>
          <w:i w:val="0"/>
          <w:color w:val="FF0000"/>
          <w:sz w:val="36"/>
          <w:szCs w:val="36"/>
          <w:lang w:val="uk-UA"/>
        </w:rPr>
        <w:t>!!!</w:t>
      </w:r>
      <w:r w:rsidR="00AB55D0" w:rsidRPr="00C62D18">
        <w:rPr>
          <w:rFonts w:ascii="Cambria" w:hAnsi="Cambria" w:cs="Cambria"/>
          <w:b/>
          <w:i w:val="0"/>
          <w:color w:val="FF0000"/>
          <w:sz w:val="36"/>
          <w:szCs w:val="36"/>
          <w:lang w:val="uk-UA"/>
        </w:rPr>
        <w:t xml:space="preserve"> </w:t>
      </w:r>
    </w:p>
    <w:p w14:paraId="1D91BB72" w14:textId="1A13CAC0" w:rsidR="00AB55D0" w:rsidRPr="00C62D18" w:rsidRDefault="00C62D18" w:rsidP="00AB55D0">
      <w:pPr>
        <w:spacing w:after="0" w:line="204" w:lineRule="auto"/>
        <w:ind w:left="176" w:hanging="176"/>
        <w:jc w:val="center"/>
        <w:rPr>
          <w:rFonts w:ascii="Cambria" w:hAnsi="Cambria" w:cs="Cambria"/>
          <w:b/>
          <w:i w:val="0"/>
          <w:color w:val="FF0000"/>
          <w:sz w:val="36"/>
          <w:szCs w:val="36"/>
          <w:lang w:val="uk-UA"/>
        </w:rPr>
      </w:pPr>
      <w:r w:rsidRPr="00C62D18">
        <w:rPr>
          <w:rFonts w:ascii="Cambria" w:hAnsi="Cambria" w:cs="Cambria"/>
          <w:b/>
          <w:i w:val="0"/>
          <w:color w:val="FF0000"/>
          <w:sz w:val="36"/>
          <w:szCs w:val="36"/>
          <w:lang w:val="uk-UA"/>
        </w:rPr>
        <w:t>Д</w:t>
      </w:r>
      <w:r w:rsidR="00AB55D0" w:rsidRPr="00C62D18">
        <w:rPr>
          <w:rFonts w:ascii="Cambria" w:hAnsi="Cambria" w:cs="Cambria"/>
          <w:b/>
          <w:i w:val="0"/>
          <w:color w:val="FF0000"/>
          <w:sz w:val="36"/>
          <w:szCs w:val="36"/>
          <w:lang w:val="uk-UA"/>
        </w:rPr>
        <w:t xml:space="preserve">ля бажаючих </w:t>
      </w:r>
      <w:r w:rsidRPr="00C62D18">
        <w:rPr>
          <w:rFonts w:ascii="Cambria" w:hAnsi="Cambria" w:cs="Cambria"/>
          <w:b/>
          <w:i w:val="0"/>
          <w:color w:val="FF0000"/>
          <w:sz w:val="36"/>
          <w:szCs w:val="36"/>
          <w:lang w:val="uk-UA"/>
        </w:rPr>
        <w:t>взяти участь дистанційно!</w:t>
      </w:r>
    </w:p>
    <w:p w14:paraId="0590E858" w14:textId="63FCB4C7" w:rsidR="00AB55D0" w:rsidRPr="00616D30" w:rsidRDefault="00C62D18" w:rsidP="00AB55D0">
      <w:pPr>
        <w:spacing w:after="0" w:line="240" w:lineRule="auto"/>
        <w:jc w:val="both"/>
        <w:rPr>
          <w:rFonts w:ascii="Cambria" w:hAnsi="Cambria" w:cs="Cambria"/>
          <w:b/>
          <w:bCs/>
          <w:i w:val="0"/>
          <w:color w:val="002060"/>
          <w:sz w:val="32"/>
          <w:szCs w:val="32"/>
          <w:u w:val="single"/>
          <w:lang w:val="uk-UA"/>
        </w:rPr>
      </w:pPr>
      <w:r>
        <w:rPr>
          <w:rFonts w:ascii="Cambria" w:hAnsi="Cambria" w:cs="Cambria"/>
          <w:b/>
          <w:bCs/>
          <w:i w:val="0"/>
          <w:color w:val="002060"/>
          <w:sz w:val="32"/>
          <w:szCs w:val="32"/>
          <w:u w:val="single"/>
          <w:lang w:val="uk-UA"/>
        </w:rPr>
        <w:t>Умови</w:t>
      </w:r>
      <w:r w:rsidR="00AB55D0" w:rsidRPr="00616D30">
        <w:rPr>
          <w:rFonts w:ascii="Cambria" w:hAnsi="Cambria" w:cs="Cambria"/>
          <w:b/>
          <w:bCs/>
          <w:i w:val="0"/>
          <w:color w:val="002060"/>
          <w:sz w:val="32"/>
          <w:szCs w:val="32"/>
          <w:u w:val="single"/>
          <w:lang w:val="uk-UA"/>
        </w:rPr>
        <w:t xml:space="preserve"> участі у дистанційному конкурсі необхідно:</w:t>
      </w:r>
    </w:p>
    <w:p w14:paraId="232E22C1" w14:textId="32310032" w:rsidR="00AB55D0" w:rsidRPr="00484575" w:rsidRDefault="00AB55D0" w:rsidP="00AB55D0">
      <w:pPr>
        <w:numPr>
          <w:ilvl w:val="0"/>
          <w:numId w:val="18"/>
        </w:numPr>
        <w:spacing w:after="0" w:line="240" w:lineRule="auto"/>
        <w:jc w:val="both"/>
        <w:rPr>
          <w:lang w:val="uk-UA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>Заповнити форму заявки у встановленій оргкомітетом формі;</w:t>
      </w:r>
    </w:p>
    <w:p w14:paraId="3BF81517" w14:textId="47FE507B" w:rsidR="00AB55D0" w:rsidRDefault="00AB55D0" w:rsidP="00AB55D0">
      <w:pPr>
        <w:numPr>
          <w:ilvl w:val="0"/>
          <w:numId w:val="18"/>
        </w:numPr>
        <w:spacing w:after="0" w:line="240" w:lineRule="auto"/>
        <w:jc w:val="both"/>
        <w:rPr>
          <w:rFonts w:ascii="Cambria" w:hAnsi="Cambria" w:cs="Cambria"/>
          <w:i w:val="0"/>
          <w:sz w:val="28"/>
          <w:szCs w:val="28"/>
          <w:lang w:val="uk-UA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>Надіслати окремим файлом відео з номером виступу вашого колективу чи індивідуального виконавця.</w:t>
      </w: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Відео ма</w:t>
      </w:r>
      <w:r w:rsidR="00314381">
        <w:rPr>
          <w:rFonts w:ascii="Cambria" w:eastAsia="Cambria" w:hAnsi="Cambria" w:cs="Cambria"/>
          <w:i w:val="0"/>
          <w:sz w:val="28"/>
          <w:szCs w:val="28"/>
          <w:lang w:val="uk-UA"/>
        </w:rPr>
        <w:t>є бути якісним і не старіше 2020</w:t>
      </w:r>
      <w:r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року.   </w:t>
      </w:r>
    </w:p>
    <w:p w14:paraId="374DD811" w14:textId="77777777" w:rsidR="00AB55D0" w:rsidRPr="00D52CA3" w:rsidRDefault="00AB55D0" w:rsidP="00AB55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</w:pPr>
      <w:r w:rsidRPr="00645174">
        <w:rPr>
          <w:rFonts w:ascii="Cambria" w:eastAsia="Times New Roman" w:hAnsi="Cambria" w:cs="Times New Roman"/>
          <w:b/>
          <w:i w:val="0"/>
          <w:color w:val="ED1C24"/>
          <w:sz w:val="28"/>
          <w:szCs w:val="28"/>
          <w:lang w:val="uk-UA"/>
        </w:rPr>
        <w:t xml:space="preserve">Увага! </w:t>
      </w:r>
      <w:r w:rsidRPr="00645174"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 xml:space="preserve">Якщо відео має великий об’єм  - завантажуйте  їх у </w:t>
      </w:r>
      <w:proofErr w:type="spellStart"/>
      <w:r w:rsidRPr="00645174"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>файл</w:t>
      </w:r>
      <w:r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>о</w:t>
      </w:r>
      <w:r w:rsidRPr="00645174"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>обмінники</w:t>
      </w:r>
      <w:proofErr w:type="spellEnd"/>
      <w:r w:rsidRPr="00645174"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>:</w:t>
      </w:r>
      <w:r w:rsidRPr="00D52CA3"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 xml:space="preserve">     </w:t>
      </w:r>
      <w:hyperlink r:id="rId19">
        <w:r w:rsidRPr="00B20B63">
          <w:rPr>
            <w:rFonts w:ascii="Cambria" w:eastAsia="Times New Roman" w:hAnsi="Cambria" w:cs="Times New Roman"/>
            <w:i w:val="0"/>
            <w:color w:val="0000FF"/>
            <w:sz w:val="28"/>
            <w:szCs w:val="28"/>
            <w:u w:val="single"/>
          </w:rPr>
          <w:t>https</w:t>
        </w:r>
        <w:r w:rsidRPr="00D52CA3">
          <w:rPr>
            <w:rFonts w:ascii="Cambria" w:eastAsia="Times New Roman" w:hAnsi="Cambria" w:cs="Times New Roman"/>
            <w:i w:val="0"/>
            <w:color w:val="0000FF"/>
            <w:sz w:val="28"/>
            <w:szCs w:val="28"/>
            <w:u w:val="single"/>
            <w:lang w:val="uk-UA"/>
          </w:rPr>
          <w:t>://</w:t>
        </w:r>
        <w:r w:rsidRPr="00B20B63">
          <w:rPr>
            <w:rFonts w:ascii="Cambria" w:eastAsia="Times New Roman" w:hAnsi="Cambria" w:cs="Times New Roman"/>
            <w:i w:val="0"/>
            <w:color w:val="0000FF"/>
            <w:sz w:val="28"/>
            <w:szCs w:val="28"/>
            <w:u w:val="single"/>
          </w:rPr>
          <w:t>ru</w:t>
        </w:r>
        <w:r w:rsidRPr="00D52CA3">
          <w:rPr>
            <w:rFonts w:ascii="Cambria" w:eastAsia="Times New Roman" w:hAnsi="Cambria" w:cs="Times New Roman"/>
            <w:i w:val="0"/>
            <w:color w:val="0000FF"/>
            <w:sz w:val="28"/>
            <w:szCs w:val="28"/>
            <w:u w:val="single"/>
            <w:lang w:val="uk-UA"/>
          </w:rPr>
          <w:t>.</w:t>
        </w:r>
        <w:r w:rsidRPr="00B20B63">
          <w:rPr>
            <w:rFonts w:ascii="Cambria" w:eastAsia="Times New Roman" w:hAnsi="Cambria" w:cs="Times New Roman"/>
            <w:i w:val="0"/>
            <w:color w:val="0000FF"/>
            <w:sz w:val="28"/>
            <w:szCs w:val="28"/>
            <w:u w:val="single"/>
          </w:rPr>
          <w:t>files</w:t>
        </w:r>
        <w:r w:rsidRPr="00D52CA3">
          <w:rPr>
            <w:rFonts w:ascii="Cambria" w:eastAsia="Times New Roman" w:hAnsi="Cambria" w:cs="Times New Roman"/>
            <w:i w:val="0"/>
            <w:color w:val="0000FF"/>
            <w:sz w:val="28"/>
            <w:szCs w:val="28"/>
            <w:u w:val="single"/>
            <w:lang w:val="uk-UA"/>
          </w:rPr>
          <w:t>.</w:t>
        </w:r>
        <w:r w:rsidRPr="00B20B63">
          <w:rPr>
            <w:rFonts w:ascii="Cambria" w:eastAsia="Times New Roman" w:hAnsi="Cambria" w:cs="Times New Roman"/>
            <w:i w:val="0"/>
            <w:color w:val="0000FF"/>
            <w:sz w:val="28"/>
            <w:szCs w:val="28"/>
            <w:u w:val="single"/>
          </w:rPr>
          <w:t>fm</w:t>
        </w:r>
        <w:r w:rsidRPr="00D52CA3">
          <w:rPr>
            <w:rFonts w:ascii="Cambria" w:eastAsia="Times New Roman" w:hAnsi="Cambria" w:cs="Times New Roman"/>
            <w:i w:val="0"/>
            <w:color w:val="0000FF"/>
            <w:sz w:val="28"/>
            <w:szCs w:val="28"/>
            <w:u w:val="single"/>
            <w:lang w:val="uk-UA"/>
          </w:rPr>
          <w:t>/</w:t>
        </w:r>
      </w:hyperlink>
      <w:r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>,</w:t>
      </w:r>
      <w:r w:rsidRPr="00D52CA3"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 xml:space="preserve"> </w:t>
      </w:r>
      <w:hyperlink r:id="rId20" w:history="1">
        <w:r w:rsidRPr="00C37687">
          <w:rPr>
            <w:rStyle w:val="ae"/>
            <w:rFonts w:ascii="Cambria" w:eastAsia="Times New Roman" w:hAnsi="Cambria" w:cs="Times New Roman"/>
            <w:i w:val="0"/>
            <w:sz w:val="28"/>
            <w:szCs w:val="28"/>
          </w:rPr>
          <w:t>https</w:t>
        </w:r>
        <w:r w:rsidRPr="00D52CA3">
          <w:rPr>
            <w:rStyle w:val="ae"/>
            <w:rFonts w:ascii="Cambria" w:eastAsia="Times New Roman" w:hAnsi="Cambria" w:cs="Times New Roman"/>
            <w:i w:val="0"/>
            <w:sz w:val="28"/>
            <w:szCs w:val="28"/>
            <w:lang w:val="uk-UA"/>
          </w:rPr>
          <w:t>://</w:t>
        </w:r>
        <w:r w:rsidRPr="00C37687">
          <w:rPr>
            <w:rStyle w:val="ae"/>
            <w:rFonts w:ascii="Cambria" w:eastAsia="Times New Roman" w:hAnsi="Cambria" w:cs="Times New Roman"/>
            <w:i w:val="0"/>
            <w:sz w:val="28"/>
            <w:szCs w:val="28"/>
          </w:rPr>
          <w:t>fex</w:t>
        </w:r>
        <w:r w:rsidRPr="00D52CA3">
          <w:rPr>
            <w:rStyle w:val="ae"/>
            <w:rFonts w:ascii="Cambria" w:eastAsia="Times New Roman" w:hAnsi="Cambria" w:cs="Times New Roman"/>
            <w:i w:val="0"/>
            <w:sz w:val="28"/>
            <w:szCs w:val="28"/>
            <w:lang w:val="uk-UA"/>
          </w:rPr>
          <w:t>.</w:t>
        </w:r>
        <w:r w:rsidRPr="00C37687">
          <w:rPr>
            <w:rStyle w:val="ae"/>
            <w:rFonts w:ascii="Cambria" w:eastAsia="Times New Roman" w:hAnsi="Cambria" w:cs="Times New Roman"/>
            <w:i w:val="0"/>
            <w:sz w:val="28"/>
            <w:szCs w:val="28"/>
          </w:rPr>
          <w:t>net</w:t>
        </w:r>
        <w:r w:rsidRPr="00D52CA3">
          <w:rPr>
            <w:rStyle w:val="ae"/>
            <w:rFonts w:ascii="Cambria" w:eastAsia="Times New Roman" w:hAnsi="Cambria" w:cs="Times New Roman"/>
            <w:i w:val="0"/>
            <w:sz w:val="28"/>
            <w:szCs w:val="28"/>
            <w:lang w:val="uk-UA"/>
          </w:rPr>
          <w:t>/</w:t>
        </w:r>
        <w:r w:rsidRPr="00C37687">
          <w:rPr>
            <w:rStyle w:val="ae"/>
            <w:rFonts w:ascii="Cambria" w:eastAsia="Times New Roman" w:hAnsi="Cambria" w:cs="Times New Roman"/>
            <w:i w:val="0"/>
            <w:sz w:val="28"/>
            <w:szCs w:val="28"/>
          </w:rPr>
          <w:t>ru</w:t>
        </w:r>
        <w:r w:rsidRPr="00D52CA3">
          <w:rPr>
            <w:rStyle w:val="ae"/>
            <w:rFonts w:ascii="Cambria" w:eastAsia="Times New Roman" w:hAnsi="Cambria" w:cs="Times New Roman"/>
            <w:i w:val="0"/>
            <w:sz w:val="28"/>
            <w:szCs w:val="28"/>
            <w:lang w:val="uk-UA"/>
          </w:rPr>
          <w:t>/</w:t>
        </w:r>
      </w:hyperlink>
      <w:r w:rsidRPr="00D52CA3"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 xml:space="preserve"> , </w:t>
      </w:r>
      <w:r>
        <w:rPr>
          <w:rFonts w:ascii="Cambria" w:eastAsia="Times New Roman" w:hAnsi="Cambria" w:cs="Times New Roman"/>
          <w:i w:val="0"/>
          <w:color w:val="000000"/>
          <w:sz w:val="28"/>
          <w:szCs w:val="28"/>
        </w:rPr>
        <w:t>Google</w:t>
      </w:r>
      <w:r w:rsidRPr="00D52CA3"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 xml:space="preserve"> Диск, тощо. </w:t>
      </w:r>
    </w:p>
    <w:p w14:paraId="4066CD4E" w14:textId="0479ABD7" w:rsidR="00AB55D0" w:rsidRPr="00645174" w:rsidRDefault="00AB55D0" w:rsidP="00AB55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hAnsi="Cambria"/>
          <w:color w:val="000000"/>
          <w:sz w:val="28"/>
          <w:szCs w:val="28"/>
          <w:lang w:val="uk-UA"/>
        </w:rPr>
      </w:pPr>
      <w:r w:rsidRPr="00645174"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>Надішліть</w:t>
      </w:r>
      <w:r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 xml:space="preserve"> нам</w:t>
      </w:r>
      <w:r w:rsidRPr="00645174"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 xml:space="preserve"> </w:t>
      </w:r>
      <w:r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 xml:space="preserve">посилання з </w:t>
      </w:r>
      <w:r w:rsidRPr="00645174"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>доступ</w:t>
      </w:r>
      <w:r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 xml:space="preserve">ом </w:t>
      </w:r>
      <w:r w:rsidRPr="00645174">
        <w:rPr>
          <w:rFonts w:ascii="Cambria" w:eastAsia="Times New Roman" w:hAnsi="Cambria" w:cs="Times New Roman"/>
          <w:i w:val="0"/>
          <w:color w:val="000000"/>
          <w:sz w:val="28"/>
          <w:szCs w:val="28"/>
          <w:lang w:val="uk-UA"/>
        </w:rPr>
        <w:t>на файл.</w:t>
      </w:r>
    </w:p>
    <w:p w14:paraId="42DF0DF7" w14:textId="6D6FAEE9" w:rsidR="00AB55D0" w:rsidRPr="00B20B63" w:rsidRDefault="00AB55D0" w:rsidP="00AB55D0">
      <w:pPr>
        <w:spacing w:after="0" w:line="240" w:lineRule="auto"/>
        <w:jc w:val="center"/>
        <w:rPr>
          <w:rFonts w:ascii="Cambria" w:hAnsi="Cambria" w:cs="Cambria"/>
          <w:b/>
          <w:bCs/>
          <w:i w:val="0"/>
          <w:color w:val="C00000"/>
          <w:sz w:val="28"/>
          <w:szCs w:val="28"/>
          <w:lang w:val="uk-UA"/>
        </w:rPr>
      </w:pPr>
      <w:r>
        <w:rPr>
          <w:rFonts w:ascii="Cambria" w:hAnsi="Cambria" w:cs="Cambria"/>
          <w:i w:val="0"/>
          <w:sz w:val="28"/>
          <w:szCs w:val="28"/>
          <w:lang w:val="uk-UA"/>
        </w:rPr>
        <w:t xml:space="preserve">Заявки на участь у конкурсі та відео приймаються </w:t>
      </w:r>
      <w:r w:rsidR="00314381">
        <w:rPr>
          <w:rFonts w:ascii="Cambria" w:hAnsi="Cambria" w:cs="Cambria"/>
          <w:b/>
          <w:bCs/>
          <w:i w:val="0"/>
          <w:color w:val="C00000"/>
          <w:sz w:val="28"/>
          <w:szCs w:val="28"/>
          <w:lang w:val="uk-UA"/>
        </w:rPr>
        <w:t>1</w:t>
      </w:r>
      <w:r>
        <w:rPr>
          <w:rFonts w:ascii="Cambria" w:hAnsi="Cambria" w:cs="Cambria"/>
          <w:b/>
          <w:bCs/>
          <w:i w:val="0"/>
          <w:color w:val="C00000"/>
          <w:sz w:val="28"/>
          <w:szCs w:val="28"/>
          <w:lang w:val="uk-UA"/>
        </w:rPr>
        <w:t xml:space="preserve"> </w:t>
      </w:r>
      <w:r w:rsidR="00314381">
        <w:rPr>
          <w:rFonts w:ascii="Cambria" w:hAnsi="Cambria" w:cs="Cambria"/>
          <w:b/>
          <w:bCs/>
          <w:i w:val="0"/>
          <w:color w:val="C00000"/>
          <w:sz w:val="28"/>
          <w:szCs w:val="28"/>
          <w:lang w:val="uk-UA"/>
        </w:rPr>
        <w:t>груд</w:t>
      </w:r>
      <w:r w:rsidR="008E3957">
        <w:rPr>
          <w:rFonts w:ascii="Cambria" w:hAnsi="Cambria" w:cs="Cambria"/>
          <w:b/>
          <w:bCs/>
          <w:i w:val="0"/>
          <w:color w:val="C00000"/>
          <w:sz w:val="28"/>
          <w:szCs w:val="28"/>
          <w:lang w:val="uk-UA"/>
        </w:rPr>
        <w:t>ня</w:t>
      </w:r>
      <w:r w:rsidRPr="00B20B63">
        <w:rPr>
          <w:rFonts w:ascii="Cambria" w:hAnsi="Cambria" w:cs="Cambria"/>
          <w:b/>
          <w:bCs/>
          <w:i w:val="0"/>
          <w:color w:val="C00000"/>
          <w:sz w:val="28"/>
          <w:szCs w:val="28"/>
          <w:lang w:val="uk-UA"/>
        </w:rPr>
        <w:t xml:space="preserve"> 202</w:t>
      </w:r>
      <w:r w:rsidR="008E3957">
        <w:rPr>
          <w:rFonts w:ascii="Cambria" w:hAnsi="Cambria" w:cs="Cambria"/>
          <w:b/>
          <w:bCs/>
          <w:i w:val="0"/>
          <w:color w:val="C00000"/>
          <w:sz w:val="28"/>
          <w:szCs w:val="28"/>
          <w:lang w:val="uk-UA"/>
        </w:rPr>
        <w:t>1</w:t>
      </w:r>
      <w:r w:rsidRPr="00B20B63">
        <w:rPr>
          <w:rFonts w:ascii="Cambria" w:hAnsi="Cambria" w:cs="Cambria"/>
          <w:b/>
          <w:bCs/>
          <w:i w:val="0"/>
          <w:color w:val="C00000"/>
          <w:sz w:val="28"/>
          <w:szCs w:val="28"/>
          <w:lang w:val="uk-UA"/>
        </w:rPr>
        <w:t xml:space="preserve"> року</w:t>
      </w:r>
    </w:p>
    <w:p w14:paraId="02279467" w14:textId="77777777" w:rsidR="00AB55D0" w:rsidRPr="00645174" w:rsidRDefault="00AB55D0" w:rsidP="00AB55D0">
      <w:pPr>
        <w:spacing w:after="0" w:line="240" w:lineRule="auto"/>
        <w:jc w:val="center"/>
        <w:rPr>
          <w:rFonts w:ascii="Cambria" w:hAnsi="Cambria" w:cs="Cambria"/>
          <w:b/>
          <w:bCs/>
          <w:i w:val="0"/>
          <w:color w:val="C00000"/>
          <w:sz w:val="28"/>
          <w:szCs w:val="28"/>
          <w:lang w:val="ru-RU"/>
        </w:rPr>
      </w:pPr>
      <w:r w:rsidRPr="00B20B63">
        <w:rPr>
          <w:rFonts w:ascii="Cambria" w:hAnsi="Cambria" w:cs="Cambria"/>
          <w:b/>
          <w:bCs/>
          <w:i w:val="0"/>
          <w:color w:val="C00000"/>
          <w:sz w:val="28"/>
          <w:szCs w:val="28"/>
          <w:lang w:val="uk-UA"/>
        </w:rPr>
        <w:t xml:space="preserve">на електронну пошту: </w:t>
      </w:r>
      <w:hyperlink r:id="rId21" w:history="1">
        <w:r w:rsidRPr="00C37687">
          <w:rPr>
            <w:rStyle w:val="ae"/>
            <w:rFonts w:ascii="Cambria" w:hAnsi="Cambria" w:cs="Cambria"/>
            <w:b/>
            <w:bCs/>
            <w:i w:val="0"/>
            <w:sz w:val="28"/>
            <w:szCs w:val="28"/>
          </w:rPr>
          <w:t>kiev</w:t>
        </w:r>
        <w:r w:rsidRPr="00C37687">
          <w:rPr>
            <w:rStyle w:val="ae"/>
            <w:rFonts w:ascii="Cambria" w:hAnsi="Cambria" w:cs="Cambria"/>
            <w:b/>
            <w:bCs/>
            <w:i w:val="0"/>
            <w:sz w:val="28"/>
            <w:szCs w:val="28"/>
            <w:lang w:val="ru-RU"/>
          </w:rPr>
          <w:t>-</w:t>
        </w:r>
        <w:r w:rsidRPr="00C37687">
          <w:rPr>
            <w:rStyle w:val="ae"/>
            <w:rFonts w:ascii="Cambria" w:hAnsi="Cambria" w:cs="Cambria"/>
            <w:b/>
            <w:bCs/>
            <w:i w:val="0"/>
            <w:sz w:val="28"/>
            <w:szCs w:val="28"/>
          </w:rPr>
          <w:t>art</w:t>
        </w:r>
        <w:r w:rsidRPr="00C37687">
          <w:rPr>
            <w:rStyle w:val="ae"/>
            <w:rFonts w:ascii="Cambria" w:hAnsi="Cambria" w:cs="Cambria"/>
            <w:b/>
            <w:bCs/>
            <w:i w:val="0"/>
            <w:sz w:val="28"/>
            <w:szCs w:val="28"/>
            <w:lang w:val="ru-RU"/>
          </w:rPr>
          <w:t>-</w:t>
        </w:r>
        <w:r w:rsidRPr="00C37687">
          <w:rPr>
            <w:rStyle w:val="ae"/>
            <w:rFonts w:ascii="Cambria" w:hAnsi="Cambria" w:cs="Cambria"/>
            <w:b/>
            <w:bCs/>
            <w:i w:val="0"/>
            <w:sz w:val="28"/>
            <w:szCs w:val="28"/>
          </w:rPr>
          <w:t>time</w:t>
        </w:r>
        <w:r w:rsidRPr="00C37687">
          <w:rPr>
            <w:rStyle w:val="ae"/>
            <w:rFonts w:ascii="Cambria" w:hAnsi="Cambria" w:cs="Cambria"/>
            <w:b/>
            <w:bCs/>
            <w:i w:val="0"/>
            <w:sz w:val="28"/>
            <w:szCs w:val="28"/>
            <w:lang w:val="ru-RU"/>
          </w:rPr>
          <w:t>@</w:t>
        </w:r>
        <w:r w:rsidRPr="00C37687">
          <w:rPr>
            <w:rStyle w:val="ae"/>
            <w:rFonts w:ascii="Cambria" w:hAnsi="Cambria" w:cs="Cambria"/>
            <w:b/>
            <w:bCs/>
            <w:i w:val="0"/>
            <w:sz w:val="28"/>
            <w:szCs w:val="28"/>
          </w:rPr>
          <w:t>ukr</w:t>
        </w:r>
        <w:r w:rsidRPr="00C37687">
          <w:rPr>
            <w:rStyle w:val="ae"/>
            <w:rFonts w:ascii="Cambria" w:hAnsi="Cambria" w:cs="Cambria"/>
            <w:b/>
            <w:bCs/>
            <w:i w:val="0"/>
            <w:sz w:val="28"/>
            <w:szCs w:val="28"/>
            <w:lang w:val="ru-RU"/>
          </w:rPr>
          <w:t>.</w:t>
        </w:r>
        <w:r w:rsidRPr="00C37687">
          <w:rPr>
            <w:rStyle w:val="ae"/>
            <w:rFonts w:ascii="Cambria" w:hAnsi="Cambria" w:cs="Cambria"/>
            <w:b/>
            <w:bCs/>
            <w:i w:val="0"/>
            <w:sz w:val="28"/>
            <w:szCs w:val="28"/>
          </w:rPr>
          <w:t>net</w:t>
        </w:r>
      </w:hyperlink>
    </w:p>
    <w:p w14:paraId="4374D476" w14:textId="77777777" w:rsidR="00AB55D0" w:rsidRDefault="00AB55D0" w:rsidP="00AB55D0">
      <w:pPr>
        <w:spacing w:after="0" w:line="240" w:lineRule="auto"/>
        <w:rPr>
          <w:rFonts w:ascii="Cambria" w:hAnsi="Cambria" w:cs="Cambria"/>
          <w:b/>
          <w:bCs/>
          <w:sz w:val="28"/>
          <w:szCs w:val="28"/>
          <w:lang w:val="uk-UA"/>
        </w:rPr>
      </w:pPr>
      <w:r>
        <w:rPr>
          <w:rFonts w:ascii="Cambria" w:hAnsi="Cambria" w:cs="Cambria"/>
          <w:b/>
          <w:bCs/>
          <w:sz w:val="28"/>
          <w:szCs w:val="28"/>
          <w:lang w:val="uk-UA"/>
        </w:rPr>
        <w:t>Підтвердженням отримання заявки буде відповідь від організаторів на вашу електронну пошту та повідомлення реквізитів для оплати.</w:t>
      </w:r>
    </w:p>
    <w:p w14:paraId="740790AD" w14:textId="77777777" w:rsidR="00AB55D0" w:rsidRPr="00645174" w:rsidRDefault="00AB55D0" w:rsidP="00AB55D0">
      <w:pPr>
        <w:spacing w:after="0" w:line="240" w:lineRule="auto"/>
        <w:rPr>
          <w:color w:val="C00000"/>
          <w:lang w:val="ru-RU"/>
        </w:rPr>
      </w:pPr>
      <w:r>
        <w:rPr>
          <w:rFonts w:ascii="Cambria" w:hAnsi="Cambria" w:cs="Cambria"/>
          <w:b/>
          <w:bCs/>
          <w:sz w:val="28"/>
          <w:szCs w:val="28"/>
          <w:lang w:val="uk-UA"/>
        </w:rPr>
        <w:t>Остаточно зареєстрованим учасник вважається після оплати організаційного внеску.</w:t>
      </w:r>
    </w:p>
    <w:p w14:paraId="61463D93" w14:textId="77777777" w:rsidR="00AB55D0" w:rsidRPr="00616D30" w:rsidRDefault="00AB55D0" w:rsidP="00AB55D0">
      <w:pPr>
        <w:spacing w:after="0" w:line="240" w:lineRule="auto"/>
        <w:rPr>
          <w:rFonts w:ascii="Cambria" w:hAnsi="Cambria" w:cs="Cambria"/>
          <w:b/>
          <w:bCs/>
          <w:i w:val="0"/>
          <w:iCs w:val="0"/>
          <w:color w:val="C00000"/>
          <w:sz w:val="32"/>
          <w:szCs w:val="32"/>
          <w:u w:val="single"/>
          <w:lang w:val="uk-UA"/>
        </w:rPr>
      </w:pPr>
      <w:r w:rsidRPr="00616D30">
        <w:rPr>
          <w:rFonts w:ascii="Cambria" w:hAnsi="Cambria" w:cs="Cambria"/>
          <w:b/>
          <w:bCs/>
          <w:i w:val="0"/>
          <w:iCs w:val="0"/>
          <w:color w:val="C00000"/>
          <w:sz w:val="32"/>
          <w:szCs w:val="32"/>
          <w:u w:val="single"/>
          <w:lang w:val="uk-UA"/>
        </w:rPr>
        <w:t>Етапи конкурсу та результати:</w:t>
      </w:r>
    </w:p>
    <w:p w14:paraId="5EB50CA3" w14:textId="75F56703" w:rsidR="00AB55D0" w:rsidRPr="0087491A" w:rsidRDefault="0029131B" w:rsidP="00AB55D0">
      <w:pPr>
        <w:numPr>
          <w:ilvl w:val="0"/>
          <w:numId w:val="19"/>
        </w:numPr>
        <w:spacing w:after="0" w:line="240" w:lineRule="auto"/>
        <w:rPr>
          <w:rFonts w:ascii="Cambria" w:hAnsi="Cambria" w:cs="Cambria"/>
          <w:i w:val="0"/>
          <w:iCs w:val="0"/>
          <w:sz w:val="28"/>
          <w:szCs w:val="28"/>
          <w:lang w:val="uk-UA"/>
        </w:rPr>
      </w:pP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1</w:t>
      </w:r>
      <w:r w:rsidR="008E3957" w:rsidRPr="0087491A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-</w:t>
      </w: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5</w:t>
      </w:r>
      <w:r w:rsidR="00AB55D0" w:rsidRPr="0087491A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</w:t>
      </w:r>
      <w:r w:rsidR="00BB4F96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груд</w:t>
      </w:r>
      <w:r w:rsidR="008E3957" w:rsidRPr="0087491A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ня</w:t>
      </w:r>
      <w:r w:rsidR="00AB55D0" w:rsidRPr="0087491A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202</w:t>
      </w:r>
      <w:r w:rsidR="008E3957" w:rsidRPr="0087491A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1</w:t>
      </w:r>
      <w:r w:rsidR="00AB55D0" w:rsidRPr="0087491A">
        <w:rPr>
          <w:rFonts w:ascii="Cambria" w:hAnsi="Cambria" w:cs="Cambria"/>
          <w:i w:val="0"/>
          <w:iCs w:val="0"/>
          <w:sz w:val="28"/>
          <w:szCs w:val="28"/>
          <w:lang w:val="uk-UA"/>
        </w:rPr>
        <w:t xml:space="preserve"> </w:t>
      </w:r>
      <w:r w:rsidR="0087491A">
        <w:rPr>
          <w:rFonts w:ascii="Cambria" w:hAnsi="Cambria" w:cs="Cambria"/>
          <w:i w:val="0"/>
          <w:iCs w:val="0"/>
          <w:sz w:val="28"/>
          <w:szCs w:val="28"/>
          <w:lang w:val="uk-UA"/>
        </w:rPr>
        <w:t>обробка надісланих відеоматеріалів.</w:t>
      </w:r>
    </w:p>
    <w:p w14:paraId="7D989A0D" w14:textId="339290C5" w:rsidR="00AB55D0" w:rsidRPr="00BB4F96" w:rsidRDefault="0029131B" w:rsidP="003C1F74">
      <w:pPr>
        <w:numPr>
          <w:ilvl w:val="0"/>
          <w:numId w:val="19"/>
        </w:numPr>
        <w:spacing w:after="0" w:line="240" w:lineRule="auto"/>
        <w:rPr>
          <w:rFonts w:ascii="Cambria" w:hAnsi="Cambria" w:cs="Cambria"/>
          <w:sz w:val="28"/>
          <w:szCs w:val="28"/>
          <w:lang w:val="uk-UA"/>
        </w:rPr>
      </w:pP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6</w:t>
      </w:r>
      <w:r w:rsidR="008E3957" w:rsidRPr="0087491A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</w:t>
      </w: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груд</w:t>
      </w:r>
      <w:r w:rsidR="008E3957" w:rsidRPr="0087491A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ня </w:t>
      </w:r>
      <w:r w:rsidR="00AB55D0" w:rsidRPr="0087491A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202</w:t>
      </w:r>
      <w:r w:rsidR="008E3957" w:rsidRPr="0087491A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1</w:t>
      </w:r>
      <w:r w:rsidR="00AB55D0" w:rsidRPr="0087491A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</w:t>
      </w:r>
      <w:r w:rsidR="00AB55D0" w:rsidRPr="0087491A">
        <w:rPr>
          <w:rFonts w:ascii="Cambria" w:hAnsi="Cambria" w:cs="Cambria"/>
          <w:i w:val="0"/>
          <w:iCs w:val="0"/>
          <w:sz w:val="28"/>
          <w:szCs w:val="28"/>
          <w:lang w:val="uk-UA"/>
        </w:rPr>
        <w:t>для всіх учасників, глядачів</w:t>
      </w:r>
      <w:r w:rsidR="00AB55D0" w:rsidRPr="0087491A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</w:t>
      </w:r>
      <w:r w:rsidR="00AB55D0" w:rsidRPr="0087491A">
        <w:rPr>
          <w:rFonts w:ascii="Cambria" w:hAnsi="Cambria" w:cs="Cambria"/>
          <w:i w:val="0"/>
          <w:iCs w:val="0"/>
          <w:sz w:val="28"/>
          <w:szCs w:val="28"/>
          <w:lang w:val="uk-UA"/>
        </w:rPr>
        <w:t xml:space="preserve">каналу </w:t>
      </w:r>
      <w:r w:rsidR="00AB55D0" w:rsidRPr="0087491A">
        <w:rPr>
          <w:rFonts w:ascii="Cambria" w:hAnsi="Cambria" w:cs="Cambria"/>
          <w:i w:val="0"/>
          <w:iCs w:val="0"/>
          <w:sz w:val="28"/>
          <w:szCs w:val="28"/>
        </w:rPr>
        <w:t>YouTube</w:t>
      </w:r>
      <w:r w:rsidR="00AB55D0" w:rsidRPr="0087491A">
        <w:rPr>
          <w:rFonts w:ascii="Cambria" w:hAnsi="Cambria" w:cs="Cambria"/>
          <w:i w:val="0"/>
          <w:iCs w:val="0"/>
          <w:sz w:val="28"/>
          <w:szCs w:val="28"/>
          <w:lang w:val="uk-UA"/>
        </w:rPr>
        <w:t xml:space="preserve"> та членів журі будуть відкриті посилання на виступи наших учасників для можливості всіх охочих проголосувати за свого фаворита. </w:t>
      </w:r>
      <w:r w:rsidR="00AB55D0" w:rsidRPr="0087491A">
        <w:rPr>
          <w:rFonts w:ascii="Cambria" w:hAnsi="Cambria" w:cs="Cambria"/>
          <w:sz w:val="28"/>
          <w:szCs w:val="28"/>
          <w:lang w:val="uk-UA"/>
        </w:rPr>
        <w:t xml:space="preserve">Учасникам буде надіслано посилання на його виступ </w:t>
      </w:r>
      <w:r w:rsidR="0087491A" w:rsidRPr="0087491A">
        <w:rPr>
          <w:rFonts w:ascii="Cambria" w:hAnsi="Cambria" w:cs="Cambria"/>
          <w:sz w:val="28"/>
          <w:szCs w:val="28"/>
          <w:lang w:val="uk-UA"/>
        </w:rPr>
        <w:t>на</w:t>
      </w:r>
      <w:r w:rsidR="00AB55D0" w:rsidRPr="0087491A">
        <w:rPr>
          <w:rFonts w:ascii="Cambria" w:hAnsi="Cambria" w:cs="Cambria"/>
          <w:sz w:val="28"/>
          <w:szCs w:val="28"/>
          <w:lang w:val="uk-UA"/>
        </w:rPr>
        <w:t xml:space="preserve"> електронну пошту.</w:t>
      </w:r>
      <w:r w:rsidR="00BB4F96" w:rsidRPr="00BB4F96">
        <w:rPr>
          <w:rFonts w:ascii="Cambria" w:hAnsi="Cambria" w:cs="Cambria"/>
          <w:sz w:val="28"/>
          <w:szCs w:val="28"/>
          <w:lang w:val="ru-RU"/>
        </w:rPr>
        <w:t xml:space="preserve"> </w:t>
      </w:r>
    </w:p>
    <w:p w14:paraId="58287D0B" w14:textId="120E6655" w:rsidR="004670A5" w:rsidRDefault="0029131B" w:rsidP="003C1F74">
      <w:pPr>
        <w:numPr>
          <w:ilvl w:val="0"/>
          <w:numId w:val="19"/>
        </w:numPr>
        <w:spacing w:after="0" w:line="240" w:lineRule="auto"/>
        <w:rPr>
          <w:rFonts w:ascii="Cambria" w:hAnsi="Cambria" w:cs="Cambria"/>
          <w:i w:val="0"/>
          <w:iCs w:val="0"/>
          <w:sz w:val="28"/>
          <w:szCs w:val="28"/>
          <w:lang w:val="uk-UA"/>
        </w:rPr>
      </w:pP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lastRenderedPageBreak/>
        <w:t>6</w:t>
      </w:r>
      <w:r w:rsidR="00BB4F96" w:rsidRPr="004670A5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-</w:t>
      </w: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13</w:t>
      </w:r>
      <w:r w:rsidR="00BB4F96" w:rsidRPr="004670A5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</w:t>
      </w: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груд</w:t>
      </w:r>
      <w:r w:rsidR="00BB4F96" w:rsidRPr="004670A5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ня 2021 року</w:t>
      </w:r>
      <w:r w:rsidR="00BB4F96" w:rsidRPr="004670A5">
        <w:rPr>
          <w:rFonts w:ascii="Cambria" w:hAnsi="Cambria" w:cs="Cambria"/>
          <w:i w:val="0"/>
          <w:iCs w:val="0"/>
          <w:color w:val="002060"/>
          <w:sz w:val="28"/>
          <w:szCs w:val="28"/>
          <w:lang w:val="uk-UA"/>
        </w:rPr>
        <w:t xml:space="preserve"> </w:t>
      </w:r>
      <w:r w:rsidR="004670A5" w:rsidRPr="004670A5">
        <w:rPr>
          <w:rFonts w:ascii="Cambria" w:hAnsi="Cambria" w:cs="Cambria"/>
          <w:i w:val="0"/>
          <w:iCs w:val="0"/>
          <w:sz w:val="28"/>
          <w:szCs w:val="28"/>
          <w:lang w:val="uk-UA"/>
        </w:rPr>
        <w:t xml:space="preserve">всі бажаючі зможуть підтримувати лайками наших учасників. </w:t>
      </w:r>
    </w:p>
    <w:p w14:paraId="1EA21E35" w14:textId="0160FD6C" w:rsidR="00BB4F96" w:rsidRPr="004670A5" w:rsidRDefault="0029131B" w:rsidP="004670A5">
      <w:pPr>
        <w:spacing w:after="0" w:line="240" w:lineRule="auto"/>
        <w:ind w:left="720"/>
        <w:rPr>
          <w:rFonts w:ascii="Cambria" w:hAnsi="Cambria" w:cs="Cambria"/>
          <w:i w:val="0"/>
          <w:iCs w:val="0"/>
          <w:sz w:val="28"/>
          <w:szCs w:val="28"/>
          <w:lang w:val="uk-UA"/>
        </w:rPr>
      </w:pP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13</w:t>
      </w:r>
      <w:r w:rsidR="004670A5" w:rsidRPr="004670A5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.</w:t>
      </w: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12</w:t>
      </w:r>
      <w:r w:rsidR="00A31D29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.</w:t>
      </w:r>
      <w:r w:rsidR="004670A5" w:rsidRPr="004670A5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21 о 24:00 годині</w:t>
      </w:r>
      <w:r w:rsidR="004670A5" w:rsidRPr="004670A5">
        <w:rPr>
          <w:rFonts w:ascii="Cambria" w:hAnsi="Cambria" w:cs="Cambria"/>
          <w:i w:val="0"/>
          <w:iCs w:val="0"/>
          <w:color w:val="002060"/>
          <w:sz w:val="28"/>
          <w:szCs w:val="28"/>
          <w:lang w:val="uk-UA"/>
        </w:rPr>
        <w:t xml:space="preserve"> </w:t>
      </w:r>
      <w:r w:rsidR="004670A5" w:rsidRPr="004670A5">
        <w:rPr>
          <w:rFonts w:ascii="Cambria" w:hAnsi="Cambria" w:cs="Cambria"/>
          <w:i w:val="0"/>
          <w:iCs w:val="0"/>
          <w:sz w:val="28"/>
          <w:szCs w:val="28"/>
          <w:lang w:val="uk-UA"/>
        </w:rPr>
        <w:t xml:space="preserve">буде підрахунок набраних </w:t>
      </w:r>
      <w:proofErr w:type="spellStart"/>
      <w:r w:rsidR="004670A5" w:rsidRPr="004670A5">
        <w:rPr>
          <w:rFonts w:ascii="Cambria" w:hAnsi="Cambria" w:cs="Cambria"/>
          <w:i w:val="0"/>
          <w:iCs w:val="0"/>
          <w:sz w:val="28"/>
          <w:szCs w:val="28"/>
          <w:lang w:val="uk-UA"/>
        </w:rPr>
        <w:t>лайків</w:t>
      </w:r>
      <w:proofErr w:type="spellEnd"/>
      <w:r w:rsidR="004670A5" w:rsidRPr="004670A5">
        <w:rPr>
          <w:rFonts w:ascii="Cambria" w:hAnsi="Cambria" w:cs="Cambria"/>
          <w:i w:val="0"/>
          <w:iCs w:val="0"/>
          <w:sz w:val="28"/>
          <w:szCs w:val="28"/>
          <w:lang w:val="uk-UA"/>
        </w:rPr>
        <w:t xml:space="preserve"> та визначено приз глядацьких симпатій. Хочемо зауважити, що відео з виступами наших учасників будуть залишатися на нашому </w:t>
      </w:r>
      <w:proofErr w:type="spellStart"/>
      <w:r w:rsidR="004670A5" w:rsidRPr="004670A5">
        <w:rPr>
          <w:rFonts w:ascii="Cambria" w:hAnsi="Cambria" w:cs="Cambria"/>
          <w:i w:val="0"/>
          <w:iCs w:val="0"/>
          <w:sz w:val="28"/>
          <w:szCs w:val="28"/>
          <w:lang w:val="uk-UA"/>
        </w:rPr>
        <w:t>YouTube</w:t>
      </w:r>
      <w:proofErr w:type="spellEnd"/>
      <w:r w:rsidR="004670A5" w:rsidRPr="004670A5">
        <w:rPr>
          <w:rFonts w:ascii="Cambria" w:hAnsi="Cambria" w:cs="Cambria"/>
          <w:i w:val="0"/>
          <w:iCs w:val="0"/>
          <w:sz w:val="28"/>
          <w:szCs w:val="28"/>
          <w:lang w:val="uk-UA"/>
        </w:rPr>
        <w:t xml:space="preserve"> каналі і після конкурсу.</w:t>
      </w:r>
    </w:p>
    <w:p w14:paraId="625AE54C" w14:textId="6084CB84" w:rsidR="00AB55D0" w:rsidRDefault="00AB55D0" w:rsidP="00AB55D0">
      <w:pPr>
        <w:spacing w:after="0" w:line="240" w:lineRule="auto"/>
        <w:ind w:left="360"/>
        <w:rPr>
          <w:rFonts w:ascii="Cambria" w:hAnsi="Cambria" w:cs="Cambria"/>
          <w:b/>
          <w:bCs/>
          <w:color w:val="002060"/>
          <w:sz w:val="28"/>
          <w:szCs w:val="28"/>
          <w:u w:val="single"/>
          <w:lang w:val="uk-UA"/>
        </w:rPr>
      </w:pPr>
      <w:r w:rsidRPr="00A01273">
        <w:rPr>
          <w:rFonts w:ascii="Cambria" w:hAnsi="Cambria" w:cs="Cambria"/>
          <w:b/>
          <w:bCs/>
          <w:color w:val="002060"/>
          <w:sz w:val="28"/>
          <w:szCs w:val="28"/>
          <w:u w:val="single"/>
          <w:lang w:val="uk-UA"/>
        </w:rPr>
        <w:t>Учасник, виступ якого набере найбільше «</w:t>
      </w:r>
      <w:proofErr w:type="spellStart"/>
      <w:r w:rsidRPr="00A01273">
        <w:rPr>
          <w:rFonts w:ascii="Cambria" w:hAnsi="Cambria" w:cs="Cambria"/>
          <w:b/>
          <w:bCs/>
          <w:color w:val="002060"/>
          <w:sz w:val="28"/>
          <w:szCs w:val="28"/>
          <w:u w:val="single"/>
          <w:lang w:val="uk-UA"/>
        </w:rPr>
        <w:t>лайків</w:t>
      </w:r>
      <w:proofErr w:type="spellEnd"/>
      <w:r w:rsidRPr="00A01273">
        <w:rPr>
          <w:rFonts w:ascii="Cambria" w:hAnsi="Cambria" w:cs="Cambria"/>
          <w:b/>
          <w:bCs/>
          <w:color w:val="002060"/>
          <w:sz w:val="28"/>
          <w:szCs w:val="28"/>
          <w:u w:val="single"/>
          <w:lang w:val="uk-UA"/>
        </w:rPr>
        <w:t>» отримає диплом та кубок «Глядацьких симпатій»</w:t>
      </w:r>
      <w:r w:rsidR="006D2014" w:rsidRPr="006D2014">
        <w:rPr>
          <w:rFonts w:ascii="Cambria" w:hAnsi="Cambria" w:cs="Cambria"/>
          <w:b/>
          <w:bCs/>
          <w:color w:val="002060"/>
          <w:sz w:val="28"/>
          <w:szCs w:val="28"/>
          <w:u w:val="single"/>
          <w:lang w:val="ru-RU"/>
        </w:rPr>
        <w:t xml:space="preserve"> </w:t>
      </w:r>
      <w:r w:rsidR="006D2014">
        <w:rPr>
          <w:rFonts w:ascii="Cambria" w:hAnsi="Cambria" w:cs="Cambria"/>
          <w:b/>
          <w:bCs/>
          <w:color w:val="002060"/>
          <w:sz w:val="28"/>
          <w:szCs w:val="28"/>
          <w:u w:val="single"/>
          <w:lang w:val="uk-UA"/>
        </w:rPr>
        <w:t>не залежно від думки журі</w:t>
      </w:r>
      <w:r w:rsidRPr="00A01273">
        <w:rPr>
          <w:rFonts w:ascii="Cambria" w:hAnsi="Cambria" w:cs="Cambria"/>
          <w:b/>
          <w:bCs/>
          <w:color w:val="002060"/>
          <w:sz w:val="28"/>
          <w:szCs w:val="28"/>
          <w:u w:val="single"/>
          <w:lang w:val="uk-UA"/>
        </w:rPr>
        <w:t>!</w:t>
      </w:r>
    </w:p>
    <w:p w14:paraId="541B891F" w14:textId="0E20F81B" w:rsidR="00AB55D0" w:rsidRPr="00DA690C" w:rsidRDefault="0029131B" w:rsidP="00AB55D0">
      <w:pPr>
        <w:numPr>
          <w:ilvl w:val="0"/>
          <w:numId w:val="19"/>
        </w:numPr>
        <w:spacing w:after="0" w:line="240" w:lineRule="auto"/>
        <w:rPr>
          <w:rFonts w:ascii="Cambria" w:hAnsi="Cambria" w:cs="Cambria"/>
          <w:sz w:val="28"/>
          <w:szCs w:val="28"/>
          <w:u w:val="single"/>
          <w:lang w:val="uk-UA"/>
        </w:rPr>
      </w:pP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14</w:t>
      </w:r>
      <w:r w:rsidR="008E3957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-1</w:t>
      </w: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7</w:t>
      </w:r>
      <w:r w:rsidR="00C62D18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</w:t>
      </w: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груд</w:t>
      </w:r>
      <w:r w:rsidR="008E3957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ня</w:t>
      </w:r>
      <w:r w:rsidR="00AB55D0" w:rsidRPr="00645174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202</w:t>
      </w:r>
      <w:r w:rsidR="008E3957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1</w:t>
      </w:r>
      <w:r w:rsidR="00AB55D0" w:rsidRPr="00645174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</w:t>
      </w:r>
      <w:r w:rsidR="00AB55D0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- </w:t>
      </w:r>
      <w:r w:rsidR="00AB55D0" w:rsidRPr="00974200">
        <w:rPr>
          <w:rFonts w:ascii="Cambria" w:hAnsi="Cambria" w:cs="Cambria"/>
          <w:i w:val="0"/>
          <w:iCs w:val="0"/>
          <w:sz w:val="28"/>
          <w:szCs w:val="28"/>
          <w:lang w:val="uk-UA"/>
        </w:rPr>
        <w:t xml:space="preserve">оголошення результатів конкурсу на нашому сайті </w:t>
      </w:r>
    </w:p>
    <w:p w14:paraId="3F685569" w14:textId="77777777" w:rsidR="00AB55D0" w:rsidRPr="00DA690C" w:rsidRDefault="00125976" w:rsidP="00AB55D0">
      <w:pPr>
        <w:spacing w:after="0" w:line="240" w:lineRule="auto"/>
        <w:ind w:left="720"/>
        <w:rPr>
          <w:rFonts w:ascii="Cambria" w:hAnsi="Cambria" w:cs="Cambria"/>
          <w:sz w:val="28"/>
          <w:szCs w:val="28"/>
          <w:u w:val="single"/>
          <w:lang w:val="uk-UA"/>
        </w:rPr>
      </w:pPr>
      <w:hyperlink r:id="rId22" w:history="1">
        <w:r w:rsidR="00AB55D0" w:rsidRPr="008B022E">
          <w:rPr>
            <w:rStyle w:val="ae"/>
            <w:rFonts w:ascii="Cambria" w:hAnsi="Cambria" w:cs="Cambria"/>
            <w:b/>
            <w:i w:val="0"/>
            <w:color w:val="FF0000"/>
            <w:sz w:val="28"/>
            <w:szCs w:val="28"/>
            <w:u w:val="none"/>
          </w:rPr>
          <w:t>www</w:t>
        </w:r>
        <w:r w:rsidR="00AB55D0" w:rsidRPr="00484575">
          <w:rPr>
            <w:rStyle w:val="ae"/>
            <w:rFonts w:ascii="Cambria" w:hAnsi="Cambria" w:cs="Cambria"/>
            <w:b/>
            <w:i w:val="0"/>
            <w:color w:val="FF0000"/>
            <w:sz w:val="28"/>
            <w:szCs w:val="28"/>
            <w:u w:val="none"/>
            <w:lang w:val="ru-RU"/>
          </w:rPr>
          <w:t>.</w:t>
        </w:r>
        <w:proofErr w:type="spellStart"/>
        <w:r w:rsidR="00AB55D0" w:rsidRPr="00830DD0">
          <w:rPr>
            <w:rStyle w:val="ae"/>
            <w:rFonts w:ascii="Cambria" w:hAnsi="Cambria" w:cs="Cambria"/>
            <w:b/>
            <w:i w:val="0"/>
            <w:color w:val="FF0000"/>
            <w:sz w:val="28"/>
            <w:szCs w:val="28"/>
            <w:u w:val="none"/>
          </w:rPr>
          <w:t>kievarttime</w:t>
        </w:r>
        <w:proofErr w:type="spellEnd"/>
        <w:r w:rsidR="00AB55D0" w:rsidRPr="00D04B4B">
          <w:rPr>
            <w:rStyle w:val="ae"/>
            <w:rFonts w:ascii="Cambria" w:hAnsi="Cambria" w:cs="Cambria"/>
            <w:b/>
            <w:i w:val="0"/>
            <w:color w:val="FF0000"/>
            <w:sz w:val="28"/>
            <w:szCs w:val="28"/>
            <w:u w:val="none"/>
            <w:lang w:val="ru-RU"/>
          </w:rPr>
          <w:t>.</w:t>
        </w:r>
        <w:r w:rsidR="00AB55D0" w:rsidRPr="00830DD0">
          <w:rPr>
            <w:rStyle w:val="ae"/>
            <w:rFonts w:ascii="Cambria" w:hAnsi="Cambria" w:cs="Cambria"/>
            <w:b/>
            <w:i w:val="0"/>
            <w:color w:val="FF0000"/>
            <w:sz w:val="28"/>
            <w:szCs w:val="28"/>
            <w:u w:val="none"/>
          </w:rPr>
          <w:t>or</w:t>
        </w:r>
        <w:r w:rsidR="00AB55D0" w:rsidRPr="008B022E">
          <w:rPr>
            <w:rStyle w:val="ae"/>
            <w:rFonts w:ascii="Cambria" w:hAnsi="Cambria" w:cs="Cambria"/>
            <w:b/>
            <w:i w:val="0"/>
            <w:color w:val="FF0000"/>
            <w:sz w:val="28"/>
            <w:szCs w:val="28"/>
            <w:u w:val="none"/>
          </w:rPr>
          <w:t>g</w:t>
        </w:r>
      </w:hyperlink>
    </w:p>
    <w:p w14:paraId="20A16D3F" w14:textId="77777777" w:rsidR="00AB55D0" w:rsidRDefault="00AB55D0" w:rsidP="00AB55D0">
      <w:pPr>
        <w:spacing w:after="0" w:line="240" w:lineRule="auto"/>
        <w:ind w:left="720"/>
        <w:rPr>
          <w:rFonts w:ascii="Cambria" w:hAnsi="Cambria" w:cs="Cambria"/>
          <w:i w:val="0"/>
          <w:iCs w:val="0"/>
          <w:sz w:val="28"/>
          <w:szCs w:val="28"/>
          <w:lang w:val="uk-UA"/>
        </w:rPr>
      </w:pPr>
      <w:r w:rsidRPr="00974200">
        <w:rPr>
          <w:rFonts w:ascii="Cambria" w:hAnsi="Cambria" w:cs="Cambria"/>
          <w:i w:val="0"/>
          <w:iCs w:val="0"/>
          <w:sz w:val="28"/>
          <w:szCs w:val="28"/>
          <w:lang w:val="uk-UA"/>
        </w:rPr>
        <w:t>та в соціальних мережах нашого фестивалю</w:t>
      </w:r>
    </w:p>
    <w:p w14:paraId="6BE8C407" w14:textId="77777777" w:rsidR="00AB55D0" w:rsidRPr="00830DD0" w:rsidRDefault="00125976" w:rsidP="00AB55D0">
      <w:pPr>
        <w:spacing w:after="0" w:line="240" w:lineRule="auto"/>
        <w:ind w:left="720"/>
        <w:rPr>
          <w:rFonts w:ascii="Cambria" w:hAnsi="Cambria" w:cs="Cambria"/>
          <w:i w:val="0"/>
          <w:iCs w:val="0"/>
          <w:sz w:val="28"/>
          <w:szCs w:val="28"/>
          <w:u w:val="single"/>
          <w:lang w:val="uk-UA"/>
        </w:rPr>
      </w:pPr>
      <w:hyperlink r:id="rId23" w:history="1"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</w:rPr>
          <w:t>https</w:t>
        </w:r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  <w:lang w:val="uk-UA"/>
          </w:rPr>
          <w:t>://</w:t>
        </w:r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</w:rPr>
          <w:t>www</w:t>
        </w:r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  <w:lang w:val="uk-UA"/>
          </w:rPr>
          <w:t>.</w:t>
        </w:r>
        <w:proofErr w:type="spellStart"/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</w:rPr>
          <w:t>facebook</w:t>
        </w:r>
        <w:proofErr w:type="spellEnd"/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  <w:lang w:val="uk-UA"/>
          </w:rPr>
          <w:t>.</w:t>
        </w:r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</w:rPr>
          <w:t>com</w:t>
        </w:r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  <w:lang w:val="uk-UA"/>
          </w:rPr>
          <w:t>/</w:t>
        </w:r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</w:rPr>
          <w:t>groups</w:t>
        </w:r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  <w:lang w:val="uk-UA"/>
          </w:rPr>
          <w:t>/284665971665953/?</w:t>
        </w:r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</w:rPr>
          <w:t>ref</w:t>
        </w:r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  <w:lang w:val="uk-UA"/>
          </w:rPr>
          <w:t>=</w:t>
        </w:r>
        <w:r w:rsidR="00AB55D0" w:rsidRPr="00830DD0">
          <w:rPr>
            <w:rFonts w:ascii="Cambria" w:hAnsi="Cambria"/>
            <w:i w:val="0"/>
            <w:iCs w:val="0"/>
            <w:color w:val="0000FF"/>
            <w:sz w:val="28"/>
            <w:szCs w:val="28"/>
            <w:u w:val="single"/>
          </w:rPr>
          <w:t>bookmarks</w:t>
        </w:r>
      </w:hyperlink>
    </w:p>
    <w:p w14:paraId="5BB53EF2" w14:textId="45952005" w:rsidR="00AB55D0" w:rsidRPr="00DA690C" w:rsidRDefault="0029131B" w:rsidP="00AB55D0">
      <w:pPr>
        <w:numPr>
          <w:ilvl w:val="0"/>
          <w:numId w:val="19"/>
        </w:numPr>
        <w:spacing w:after="0" w:line="240" w:lineRule="auto"/>
        <w:rPr>
          <w:rFonts w:ascii="Cambria" w:hAnsi="Cambria" w:cs="Cambria"/>
          <w:sz w:val="28"/>
          <w:szCs w:val="28"/>
          <w:u w:val="single"/>
          <w:lang w:val="uk-UA"/>
        </w:rPr>
      </w:pP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20-25</w:t>
      </w:r>
      <w:r w:rsidR="00AB55D0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</w:t>
      </w:r>
      <w:r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груд</w:t>
      </w:r>
      <w:r w:rsidR="008E3957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ня</w:t>
      </w:r>
      <w:r w:rsidR="00AB55D0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</w:t>
      </w:r>
      <w:r w:rsidR="00AB55D0" w:rsidRPr="00DA690C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202</w:t>
      </w:r>
      <w:r w:rsidR="008E3957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1</w:t>
      </w:r>
      <w:r w:rsidR="00AB55D0" w:rsidRPr="00DA690C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</w:t>
      </w:r>
      <w:r w:rsidR="00AB55D0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>–</w:t>
      </w:r>
      <w:r w:rsidR="00AB55D0" w:rsidRPr="00DA690C">
        <w:rPr>
          <w:rFonts w:ascii="Cambria" w:hAnsi="Cambria" w:cs="Cambria"/>
          <w:b/>
          <w:bCs/>
          <w:i w:val="0"/>
          <w:iCs w:val="0"/>
          <w:color w:val="002060"/>
          <w:sz w:val="28"/>
          <w:szCs w:val="28"/>
          <w:lang w:val="uk-UA"/>
        </w:rPr>
        <w:t xml:space="preserve"> </w:t>
      </w:r>
      <w:r w:rsidR="00AB55D0" w:rsidRPr="00DA690C">
        <w:rPr>
          <w:rFonts w:ascii="Cambria" w:hAnsi="Cambria" w:cs="Cambria"/>
          <w:i w:val="0"/>
          <w:iCs w:val="0"/>
          <w:sz w:val="28"/>
          <w:szCs w:val="28"/>
          <w:lang w:val="uk-UA"/>
        </w:rPr>
        <w:t>розсилка дипломів, кубків та медалей нашим учасникам обраним нами та зручним засобом («Нова пошта», «Укрпошта», «</w:t>
      </w:r>
      <w:r w:rsidR="00AB55D0" w:rsidRPr="00830DD0">
        <w:rPr>
          <w:rFonts w:ascii="Cambria" w:hAnsi="Cambria" w:cs="Cambria"/>
          <w:i w:val="0"/>
          <w:iCs w:val="0"/>
          <w:sz w:val="28"/>
          <w:szCs w:val="28"/>
        </w:rPr>
        <w:t>Justin</w:t>
      </w:r>
      <w:r w:rsidR="00AB55D0" w:rsidRPr="00DA690C">
        <w:rPr>
          <w:rFonts w:ascii="Cambria" w:hAnsi="Cambria" w:cs="Cambria"/>
          <w:i w:val="0"/>
          <w:iCs w:val="0"/>
          <w:sz w:val="28"/>
          <w:szCs w:val="28"/>
          <w:lang w:val="uk-UA"/>
        </w:rPr>
        <w:t>», тощо)</w:t>
      </w:r>
      <w:r w:rsidR="00AB55D0">
        <w:rPr>
          <w:rFonts w:ascii="Cambria" w:hAnsi="Cambria" w:cs="Cambria"/>
          <w:i w:val="0"/>
          <w:iCs w:val="0"/>
          <w:sz w:val="28"/>
          <w:szCs w:val="28"/>
          <w:lang w:val="uk-UA"/>
        </w:rPr>
        <w:t>.</w:t>
      </w:r>
    </w:p>
    <w:p w14:paraId="72ECE818" w14:textId="030F0E8A" w:rsidR="00AB55D0" w:rsidRPr="00E544FC" w:rsidRDefault="00E544FC" w:rsidP="00566EEA">
      <w:pPr>
        <w:spacing w:after="0" w:line="240" w:lineRule="auto"/>
        <w:jc w:val="both"/>
        <w:rPr>
          <w:rFonts w:ascii="Cambria" w:eastAsia="Cambria" w:hAnsi="Cambria" w:cs="Cambria"/>
          <w:b/>
          <w:bCs/>
          <w:iCs w:val="0"/>
          <w:sz w:val="28"/>
          <w:szCs w:val="28"/>
          <w:lang w:val="uk-UA"/>
        </w:rPr>
      </w:pPr>
      <w:r w:rsidRPr="00E544FC">
        <w:rPr>
          <w:rFonts w:ascii="Cambria" w:eastAsia="Cambria" w:hAnsi="Cambria" w:cs="Cambria"/>
          <w:b/>
          <w:bCs/>
          <w:iCs w:val="0"/>
          <w:sz w:val="28"/>
          <w:szCs w:val="28"/>
          <w:lang w:val="uk-UA"/>
        </w:rPr>
        <w:t>Склад ж</w:t>
      </w:r>
      <w:r w:rsidR="00C62D18" w:rsidRPr="00E544FC">
        <w:rPr>
          <w:rFonts w:ascii="Cambria" w:eastAsia="Cambria" w:hAnsi="Cambria" w:cs="Cambria"/>
          <w:b/>
          <w:bCs/>
          <w:iCs w:val="0"/>
          <w:sz w:val="28"/>
          <w:szCs w:val="28"/>
          <w:lang w:val="uk-UA"/>
        </w:rPr>
        <w:t>урі</w:t>
      </w:r>
      <w:r w:rsidRPr="00E544FC">
        <w:rPr>
          <w:rFonts w:ascii="Cambria" w:eastAsia="Cambria" w:hAnsi="Cambria" w:cs="Cambria"/>
          <w:b/>
          <w:bCs/>
          <w:iCs w:val="0"/>
          <w:sz w:val="28"/>
          <w:szCs w:val="28"/>
          <w:lang w:val="uk-UA"/>
        </w:rPr>
        <w:t xml:space="preserve"> та критерії</w:t>
      </w:r>
      <w:r w:rsidR="00C62D18" w:rsidRPr="00E544FC">
        <w:rPr>
          <w:rFonts w:ascii="Cambria" w:eastAsia="Cambria" w:hAnsi="Cambria" w:cs="Cambria"/>
          <w:b/>
          <w:bCs/>
          <w:iCs w:val="0"/>
          <w:sz w:val="28"/>
          <w:szCs w:val="28"/>
          <w:lang w:val="uk-UA"/>
        </w:rPr>
        <w:t xml:space="preserve"> оціню</w:t>
      </w:r>
      <w:r w:rsidRPr="00E544FC">
        <w:rPr>
          <w:rFonts w:ascii="Cambria" w:eastAsia="Cambria" w:hAnsi="Cambria" w:cs="Cambria"/>
          <w:b/>
          <w:bCs/>
          <w:iCs w:val="0"/>
          <w:sz w:val="28"/>
          <w:szCs w:val="28"/>
          <w:lang w:val="uk-UA"/>
        </w:rPr>
        <w:t>вання</w:t>
      </w:r>
      <w:r w:rsidR="00C62D18" w:rsidRPr="00E544FC">
        <w:rPr>
          <w:rFonts w:ascii="Cambria" w:eastAsia="Cambria" w:hAnsi="Cambria" w:cs="Cambria"/>
          <w:b/>
          <w:bCs/>
          <w:iCs w:val="0"/>
          <w:sz w:val="28"/>
          <w:szCs w:val="28"/>
          <w:lang w:val="uk-UA"/>
        </w:rPr>
        <w:t xml:space="preserve"> учасників за тими самими кри</w:t>
      </w:r>
      <w:r w:rsidRPr="00E544FC">
        <w:rPr>
          <w:rFonts w:ascii="Cambria" w:eastAsia="Cambria" w:hAnsi="Cambria" w:cs="Cambria"/>
          <w:b/>
          <w:bCs/>
          <w:iCs w:val="0"/>
          <w:sz w:val="28"/>
          <w:szCs w:val="28"/>
          <w:lang w:val="uk-UA"/>
        </w:rPr>
        <w:t>теріями, що в основному положенні.</w:t>
      </w:r>
    </w:p>
    <w:p w14:paraId="34626288" w14:textId="77777777" w:rsidR="00E544FC" w:rsidRPr="00E544FC" w:rsidRDefault="00E544FC" w:rsidP="00E544FC">
      <w:pPr>
        <w:pStyle w:val="af5"/>
        <w:spacing w:after="0" w:line="240" w:lineRule="auto"/>
        <w:ind w:left="0"/>
        <w:jc w:val="both"/>
        <w:rPr>
          <w:rStyle w:val="a5"/>
          <w:rFonts w:ascii="Cambria" w:hAnsi="Cambria" w:cs="Cambria"/>
          <w:b w:val="0"/>
          <w:color w:val="FF0000"/>
          <w:sz w:val="28"/>
          <w:szCs w:val="28"/>
          <w:lang w:val="uk-UA"/>
        </w:rPr>
      </w:pPr>
      <w:r w:rsidRPr="00E544FC">
        <w:rPr>
          <w:rStyle w:val="a5"/>
          <w:rFonts w:ascii="Cambria" w:hAnsi="Cambria" w:cs="Cambria"/>
          <w:color w:val="FF0000"/>
          <w:sz w:val="28"/>
          <w:szCs w:val="28"/>
          <w:lang w:val="uk-UA"/>
        </w:rPr>
        <w:t>Благодійний фестивальний внесок для участі в дистанційному конкурсі:</w:t>
      </w:r>
    </w:p>
    <w:p w14:paraId="3D6AD8D8" w14:textId="4D06FB0F" w:rsidR="00E544FC" w:rsidRPr="00C00B1E" w:rsidRDefault="00E544FC" w:rsidP="00E544FC">
      <w:pPr>
        <w:pStyle w:val="af5"/>
        <w:spacing w:after="0" w:line="240" w:lineRule="auto"/>
        <w:ind w:left="0"/>
        <w:jc w:val="both"/>
        <w:rPr>
          <w:lang w:val="uk-UA"/>
        </w:rPr>
      </w:pPr>
      <w:r>
        <w:rPr>
          <w:rStyle w:val="a5"/>
          <w:rFonts w:ascii="Cambria" w:hAnsi="Cambria" w:cs="Cambria"/>
          <w:sz w:val="28"/>
          <w:szCs w:val="28"/>
          <w:lang w:val="uk-UA"/>
        </w:rPr>
        <w:t>Ансамблі</w:t>
      </w:r>
      <w:r w:rsidRPr="00FE221F">
        <w:rPr>
          <w:rStyle w:val="a5"/>
          <w:rFonts w:ascii="Cambria" w:hAnsi="Cambria" w:cs="Cambria"/>
          <w:sz w:val="28"/>
          <w:szCs w:val="28"/>
          <w:lang w:val="uk-UA"/>
        </w:rPr>
        <w:t>:</w:t>
      </w:r>
      <w:r w:rsidRPr="00FE221F">
        <w:rPr>
          <w:rStyle w:val="a5"/>
          <w:rFonts w:ascii="Cambria" w:eastAsia="Cambria" w:hAnsi="Cambria" w:cs="Cambria"/>
          <w:sz w:val="28"/>
          <w:szCs w:val="28"/>
          <w:lang w:val="ru-RU"/>
        </w:rPr>
        <w:t xml:space="preserve">  </w:t>
      </w:r>
      <w:proofErr w:type="spellStart"/>
      <w:r w:rsidRPr="00FE221F">
        <w:rPr>
          <w:rStyle w:val="a5"/>
          <w:rFonts w:ascii="Cambria" w:eastAsia="Cambria" w:hAnsi="Cambria" w:cs="Cambria"/>
          <w:sz w:val="28"/>
          <w:szCs w:val="28"/>
          <w:lang w:val="ru-RU"/>
        </w:rPr>
        <w:t>від</w:t>
      </w:r>
      <w:proofErr w:type="spellEnd"/>
      <w:r>
        <w:rPr>
          <w:rStyle w:val="a5"/>
          <w:rFonts w:ascii="Cambria" w:eastAsia="Cambria" w:hAnsi="Cambria" w:cs="Cambria"/>
          <w:b w:val="0"/>
          <w:sz w:val="28"/>
          <w:szCs w:val="28"/>
          <w:lang w:val="ru-RU"/>
        </w:rPr>
        <w:t xml:space="preserve"> </w:t>
      </w:r>
      <w:r>
        <w:rPr>
          <w:rStyle w:val="a5"/>
          <w:rFonts w:ascii="Cambria" w:hAnsi="Cambria" w:cs="Cambria"/>
          <w:sz w:val="28"/>
          <w:szCs w:val="28"/>
          <w:lang w:val="ru-RU"/>
        </w:rPr>
        <w:t xml:space="preserve">9 </w:t>
      </w:r>
      <w:r>
        <w:rPr>
          <w:rStyle w:val="a5"/>
          <w:rFonts w:ascii="Cambria" w:hAnsi="Cambria" w:cs="Cambria"/>
          <w:sz w:val="28"/>
          <w:szCs w:val="28"/>
          <w:lang w:val="uk-UA"/>
        </w:rPr>
        <w:t>чоловік та</w:t>
      </w:r>
      <w:r>
        <w:rPr>
          <w:rStyle w:val="a5"/>
          <w:rFonts w:ascii="Cambria" w:hAnsi="Cambria" w:cs="Cambria"/>
          <w:sz w:val="28"/>
          <w:szCs w:val="28"/>
          <w:lang w:val="ru-RU"/>
        </w:rPr>
        <w:t xml:space="preserve"> </w:t>
      </w:r>
      <w:r w:rsidRPr="00C00B1E">
        <w:rPr>
          <w:rStyle w:val="a5"/>
          <w:rFonts w:ascii="Cambria" w:hAnsi="Cambria" w:cs="Cambria"/>
          <w:sz w:val="28"/>
          <w:szCs w:val="28"/>
          <w:lang w:val="uk-UA"/>
        </w:rPr>
        <w:t>більше</w:t>
      </w:r>
      <w:r w:rsidRPr="00C00B1E">
        <w:rPr>
          <w:rStyle w:val="a5"/>
          <w:rFonts w:ascii="Cambria" w:hAnsi="Cambria" w:cs="Cambria"/>
          <w:b w:val="0"/>
          <w:sz w:val="28"/>
          <w:szCs w:val="28"/>
          <w:lang w:val="uk-UA"/>
        </w:rPr>
        <w:t xml:space="preserve"> </w:t>
      </w:r>
      <w:r>
        <w:rPr>
          <w:rStyle w:val="a5"/>
          <w:rFonts w:ascii="Cambria" w:hAnsi="Cambria" w:cs="Cambria"/>
          <w:b w:val="0"/>
          <w:sz w:val="28"/>
          <w:szCs w:val="28"/>
          <w:lang w:val="ru-RU"/>
        </w:rPr>
        <w:t xml:space="preserve">– </w:t>
      </w:r>
      <w:r w:rsidRPr="00C00B1E">
        <w:rPr>
          <w:rStyle w:val="a5"/>
          <w:rFonts w:ascii="Cambria" w:hAnsi="Cambria" w:cs="Cambria"/>
          <w:bCs w:val="0"/>
          <w:color w:val="C00000"/>
          <w:sz w:val="28"/>
          <w:szCs w:val="28"/>
          <w:lang w:val="ru-RU"/>
        </w:rPr>
        <w:t>1</w:t>
      </w:r>
      <w:r w:rsidR="008E3957">
        <w:rPr>
          <w:rStyle w:val="a5"/>
          <w:rFonts w:ascii="Cambria" w:hAnsi="Cambria" w:cs="Cambria"/>
          <w:bCs w:val="0"/>
          <w:color w:val="C00000"/>
          <w:sz w:val="28"/>
          <w:szCs w:val="28"/>
          <w:lang w:val="ru-RU"/>
        </w:rPr>
        <w:t>3</w:t>
      </w:r>
      <w:r w:rsidRPr="00C00B1E">
        <w:rPr>
          <w:rStyle w:val="a5"/>
          <w:rFonts w:ascii="Cambria" w:hAnsi="Cambria" w:cs="Cambria"/>
          <w:bCs w:val="0"/>
          <w:color w:val="C00000"/>
          <w:sz w:val="28"/>
          <w:szCs w:val="28"/>
          <w:lang w:val="ru-RU"/>
        </w:rPr>
        <w:t xml:space="preserve">0 грн. з </w:t>
      </w:r>
      <w:r w:rsidRPr="00C00B1E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>учасника</w:t>
      </w:r>
      <w:r w:rsidRPr="00C00B1E">
        <w:rPr>
          <w:rStyle w:val="a5"/>
          <w:rFonts w:ascii="Cambria" w:hAnsi="Cambria" w:cs="Cambria"/>
          <w:b w:val="0"/>
          <w:bCs w:val="0"/>
          <w:sz w:val="28"/>
          <w:szCs w:val="28"/>
          <w:lang w:val="uk-UA"/>
        </w:rPr>
        <w:t>;</w:t>
      </w:r>
    </w:p>
    <w:p w14:paraId="470D9D5A" w14:textId="1267C3D4" w:rsidR="00E544FC" w:rsidRPr="00C00B1E" w:rsidRDefault="00E544FC" w:rsidP="00E544FC">
      <w:pPr>
        <w:pStyle w:val="af5"/>
        <w:spacing w:after="0" w:line="240" w:lineRule="auto"/>
        <w:ind w:left="0"/>
        <w:jc w:val="both"/>
        <w:rPr>
          <w:rStyle w:val="a5"/>
          <w:rFonts w:ascii="Cambria" w:hAnsi="Cambria" w:cs="Cambria"/>
          <w:b w:val="0"/>
          <w:sz w:val="28"/>
          <w:szCs w:val="28"/>
          <w:lang w:val="uk-UA"/>
        </w:rPr>
      </w:pPr>
      <w:r w:rsidRPr="00C00B1E">
        <w:rPr>
          <w:rStyle w:val="a5"/>
          <w:rFonts w:ascii="Cambria" w:hAnsi="Cambria" w:cs="Cambria"/>
          <w:sz w:val="28"/>
          <w:szCs w:val="28"/>
          <w:lang w:val="uk-UA"/>
        </w:rPr>
        <w:t>малі форми</w:t>
      </w:r>
      <w:r w:rsidRPr="00C00B1E">
        <w:rPr>
          <w:rStyle w:val="a5"/>
          <w:rFonts w:ascii="Cambria" w:hAnsi="Cambria" w:cs="Cambria"/>
          <w:b w:val="0"/>
          <w:bCs w:val="0"/>
          <w:sz w:val="28"/>
          <w:szCs w:val="28"/>
          <w:lang w:val="uk-UA"/>
        </w:rPr>
        <w:t xml:space="preserve"> (3- 8 чоловік) </w:t>
      </w:r>
      <w:r w:rsidRPr="00C00B1E">
        <w:rPr>
          <w:rStyle w:val="a5"/>
          <w:rFonts w:ascii="Cambria" w:hAnsi="Cambria" w:cs="Cambria"/>
          <w:b w:val="0"/>
          <w:sz w:val="28"/>
          <w:szCs w:val="28"/>
          <w:lang w:val="uk-UA"/>
        </w:rPr>
        <w:t xml:space="preserve">— </w:t>
      </w:r>
      <w:r w:rsidRPr="00C00B1E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>1</w:t>
      </w:r>
      <w:r w:rsidR="008E3957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>8</w:t>
      </w:r>
      <w:r w:rsidRPr="00C00B1E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>0 грн. з учасника</w:t>
      </w:r>
      <w:r w:rsidRPr="00C00B1E">
        <w:rPr>
          <w:rStyle w:val="a5"/>
          <w:rFonts w:ascii="Cambria" w:hAnsi="Cambria" w:cs="Cambria"/>
          <w:b w:val="0"/>
          <w:sz w:val="28"/>
          <w:szCs w:val="28"/>
          <w:lang w:val="uk-UA"/>
        </w:rPr>
        <w:t>;</w:t>
      </w:r>
    </w:p>
    <w:p w14:paraId="705A5916" w14:textId="1F7DC6D6" w:rsidR="00E544FC" w:rsidRPr="00C00B1E" w:rsidRDefault="00E544FC" w:rsidP="00E544FC">
      <w:pPr>
        <w:pStyle w:val="af5"/>
        <w:spacing w:after="0" w:line="240" w:lineRule="auto"/>
        <w:ind w:left="0"/>
        <w:jc w:val="both"/>
        <w:rPr>
          <w:rStyle w:val="a5"/>
          <w:rFonts w:ascii="Cambria" w:hAnsi="Cambria" w:cs="Cambria"/>
          <w:sz w:val="28"/>
          <w:szCs w:val="28"/>
          <w:lang w:val="uk-UA"/>
        </w:rPr>
      </w:pPr>
      <w:r w:rsidRPr="00C00B1E">
        <w:rPr>
          <w:rStyle w:val="a5"/>
          <w:rFonts w:ascii="Cambria" w:hAnsi="Cambria" w:cs="Cambria"/>
          <w:sz w:val="28"/>
          <w:szCs w:val="28"/>
          <w:lang w:val="uk-UA"/>
        </w:rPr>
        <w:t xml:space="preserve">дуети – </w:t>
      </w:r>
      <w:r w:rsidRPr="00C00B1E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>2</w:t>
      </w:r>
      <w:r w:rsidR="008E3957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>3</w:t>
      </w:r>
      <w:r w:rsidRPr="00C00B1E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>0 грн. з учасника</w:t>
      </w:r>
      <w:r w:rsidRPr="00C00B1E">
        <w:rPr>
          <w:rStyle w:val="a5"/>
          <w:rFonts w:ascii="Cambria" w:hAnsi="Cambria" w:cs="Cambria"/>
          <w:b w:val="0"/>
          <w:sz w:val="28"/>
          <w:szCs w:val="28"/>
          <w:lang w:val="uk-UA"/>
        </w:rPr>
        <w:t>;</w:t>
      </w:r>
      <w:r w:rsidRPr="00C00B1E">
        <w:rPr>
          <w:rStyle w:val="a5"/>
          <w:rFonts w:ascii="Cambria" w:hAnsi="Cambria" w:cs="Cambria"/>
          <w:sz w:val="28"/>
          <w:szCs w:val="28"/>
          <w:lang w:val="uk-UA"/>
        </w:rPr>
        <w:t xml:space="preserve">                        </w:t>
      </w:r>
    </w:p>
    <w:p w14:paraId="5518A790" w14:textId="704E4873" w:rsidR="00E544FC" w:rsidRPr="00C00B1E" w:rsidRDefault="00E544FC" w:rsidP="00E544FC">
      <w:pPr>
        <w:pStyle w:val="af5"/>
        <w:spacing w:after="0" w:line="240" w:lineRule="auto"/>
        <w:ind w:left="0"/>
        <w:rPr>
          <w:rStyle w:val="a5"/>
          <w:b w:val="0"/>
          <w:bCs w:val="0"/>
          <w:lang w:val="uk-UA"/>
        </w:rPr>
      </w:pPr>
      <w:r w:rsidRPr="00C00B1E">
        <w:rPr>
          <w:rStyle w:val="a5"/>
          <w:rFonts w:ascii="Cambria" w:hAnsi="Cambria" w:cs="Cambria"/>
          <w:sz w:val="28"/>
          <w:szCs w:val="28"/>
          <w:lang w:val="uk-UA"/>
        </w:rPr>
        <w:t>соло</w:t>
      </w:r>
      <w:r w:rsidRPr="00C00B1E">
        <w:rPr>
          <w:rStyle w:val="a5"/>
          <w:rFonts w:ascii="Cambria" w:hAnsi="Cambria" w:cs="Cambria"/>
          <w:b w:val="0"/>
          <w:sz w:val="28"/>
          <w:szCs w:val="28"/>
          <w:lang w:val="uk-UA"/>
        </w:rPr>
        <w:t xml:space="preserve"> – </w:t>
      </w:r>
      <w:r w:rsidRPr="00C00B1E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>3</w:t>
      </w:r>
      <w:r w:rsidR="008E3957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>5</w:t>
      </w:r>
      <w:r w:rsidRPr="00C00B1E">
        <w:rPr>
          <w:rStyle w:val="a5"/>
          <w:rFonts w:ascii="Cambria" w:hAnsi="Cambria" w:cs="Cambria"/>
          <w:bCs w:val="0"/>
          <w:color w:val="C00000"/>
          <w:sz w:val="28"/>
          <w:szCs w:val="28"/>
          <w:lang w:val="uk-UA"/>
        </w:rPr>
        <w:t>0 грн. з учасника</w:t>
      </w:r>
      <w:r w:rsidRPr="00C00B1E">
        <w:rPr>
          <w:rStyle w:val="a5"/>
          <w:rFonts w:ascii="Cambria" w:hAnsi="Cambria" w:cs="Cambria"/>
          <w:b w:val="0"/>
          <w:sz w:val="28"/>
          <w:szCs w:val="28"/>
          <w:lang w:val="uk-UA"/>
        </w:rPr>
        <w:t>.</w:t>
      </w:r>
    </w:p>
    <w:p w14:paraId="2DE121D8" w14:textId="77777777" w:rsidR="00E544FC" w:rsidRPr="000B22E5" w:rsidRDefault="00E544FC" w:rsidP="00E544FC">
      <w:pPr>
        <w:pStyle w:val="af5"/>
        <w:spacing w:after="0" w:line="240" w:lineRule="auto"/>
        <w:ind w:left="0"/>
        <w:jc w:val="both"/>
        <w:rPr>
          <w:lang w:val="uk-UA"/>
        </w:rPr>
      </w:pPr>
      <w:r w:rsidRPr="00C00B1E">
        <w:rPr>
          <w:rStyle w:val="a5"/>
          <w:rFonts w:ascii="Cambria" w:hAnsi="Cambria" w:cs="Cambria"/>
          <w:b w:val="0"/>
          <w:sz w:val="28"/>
          <w:szCs w:val="28"/>
          <w:lang w:val="uk-UA"/>
        </w:rPr>
        <w:t>Друга номінація в одній віковій категорії коштує 50%</w:t>
      </w:r>
      <w:r w:rsidRPr="000B22E5">
        <w:rPr>
          <w:rStyle w:val="a5"/>
          <w:rFonts w:ascii="Cambria" w:hAnsi="Cambria" w:cs="Cambria"/>
          <w:b w:val="0"/>
          <w:sz w:val="28"/>
          <w:szCs w:val="28"/>
          <w:lang w:val="uk-UA"/>
        </w:rPr>
        <w:t xml:space="preserve"> від ціни заявленої форми другого танцю</w:t>
      </w:r>
      <w:r>
        <w:rPr>
          <w:rStyle w:val="a5"/>
          <w:rFonts w:ascii="Cambria" w:hAnsi="Cambria" w:cs="Cambria"/>
          <w:b w:val="0"/>
          <w:sz w:val="28"/>
          <w:szCs w:val="28"/>
          <w:lang w:val="uk-UA"/>
        </w:rPr>
        <w:t xml:space="preserve"> або пісні</w:t>
      </w:r>
      <w:r w:rsidRPr="000B22E5">
        <w:rPr>
          <w:rStyle w:val="a5"/>
          <w:rFonts w:ascii="Cambria" w:hAnsi="Cambria" w:cs="Cambria"/>
          <w:b w:val="0"/>
          <w:sz w:val="28"/>
          <w:szCs w:val="28"/>
          <w:lang w:val="uk-UA"/>
        </w:rPr>
        <w:t xml:space="preserve"> (мала форма, тріо, дует, ансамбль, соло)</w:t>
      </w:r>
    </w:p>
    <w:p w14:paraId="30DC2FD7" w14:textId="77777777" w:rsidR="00E544FC" w:rsidRPr="000B22E5" w:rsidRDefault="00E544FC" w:rsidP="00E544FC">
      <w:pPr>
        <w:pStyle w:val="af5"/>
        <w:spacing w:after="0" w:line="240" w:lineRule="auto"/>
        <w:ind w:left="0"/>
        <w:jc w:val="both"/>
        <w:rPr>
          <w:lang w:val="uk-UA"/>
        </w:rPr>
      </w:pPr>
      <w:r w:rsidRPr="000B22E5">
        <w:rPr>
          <w:rStyle w:val="a5"/>
          <w:rFonts w:ascii="Cambria" w:hAnsi="Cambria" w:cs="Cambria"/>
          <w:b w:val="0"/>
          <w:sz w:val="28"/>
          <w:szCs w:val="28"/>
          <w:lang w:val="uk-UA"/>
        </w:rPr>
        <w:t>100 % оплата береться за номінацію, в якій більша кількість учасників.</w:t>
      </w:r>
    </w:p>
    <w:p w14:paraId="0A2412D1" w14:textId="77777777" w:rsidR="00E544FC" w:rsidRDefault="00E544FC" w:rsidP="00E544FC">
      <w:pPr>
        <w:pStyle w:val="af5"/>
        <w:spacing w:after="0" w:line="240" w:lineRule="auto"/>
        <w:ind w:left="0"/>
        <w:jc w:val="both"/>
        <w:rPr>
          <w:lang w:val="ru-RU"/>
        </w:rPr>
      </w:pPr>
      <w:r w:rsidRPr="000B22E5">
        <w:rPr>
          <w:rStyle w:val="a5"/>
          <w:rFonts w:ascii="Cambria" w:hAnsi="Cambria" w:cs="Cambria"/>
          <w:sz w:val="28"/>
          <w:szCs w:val="28"/>
          <w:lang w:val="uk-UA"/>
        </w:rPr>
        <w:t>Якщо колектив</w:t>
      </w:r>
      <w:r>
        <w:rPr>
          <w:rStyle w:val="a5"/>
          <w:rFonts w:ascii="Cambria" w:hAnsi="Cambria" w:cs="Cambria"/>
          <w:sz w:val="28"/>
          <w:szCs w:val="28"/>
          <w:lang w:val="uk-UA"/>
        </w:rPr>
        <w:t xml:space="preserve"> подає дві заявки в одній віковій категорії, але групи дітей різні — оплата 100%.</w:t>
      </w:r>
    </w:p>
    <w:p w14:paraId="24F288E2" w14:textId="5C391F46" w:rsidR="00E544FC" w:rsidRPr="00A31D29" w:rsidRDefault="00E544FC" w:rsidP="00E544FC">
      <w:pPr>
        <w:pStyle w:val="af5"/>
        <w:spacing w:after="0" w:line="240" w:lineRule="auto"/>
        <w:ind w:left="0"/>
        <w:jc w:val="center"/>
        <w:rPr>
          <w:rStyle w:val="a5"/>
          <w:rFonts w:ascii="Cambria" w:eastAsia="Cambria" w:hAnsi="Cambria" w:cs="Cambria"/>
          <w:bCs w:val="0"/>
          <w:i w:val="0"/>
          <w:color w:val="002060"/>
          <w:sz w:val="28"/>
          <w:szCs w:val="28"/>
          <w:u w:val="single"/>
          <w:lang w:val="uk-UA"/>
        </w:rPr>
      </w:pPr>
      <w:r w:rsidRPr="00A31D29">
        <w:rPr>
          <w:rStyle w:val="a5"/>
          <w:rFonts w:ascii="Cambria" w:eastAsia="Cambria" w:hAnsi="Cambria" w:cs="Cambria"/>
          <w:bCs w:val="0"/>
          <w:i w:val="0"/>
          <w:color w:val="002060"/>
          <w:sz w:val="28"/>
          <w:szCs w:val="28"/>
          <w:u w:val="single"/>
          <w:lang w:val="uk-UA"/>
        </w:rPr>
        <w:t xml:space="preserve">Організаційний внесок необхідно сплатити </w:t>
      </w:r>
    </w:p>
    <w:p w14:paraId="59989715" w14:textId="7C8050A0" w:rsidR="00E544FC" w:rsidRPr="00A31D29" w:rsidRDefault="00E544FC" w:rsidP="00E544FC">
      <w:pPr>
        <w:pStyle w:val="af5"/>
        <w:spacing w:after="0" w:line="240" w:lineRule="auto"/>
        <w:ind w:left="0"/>
        <w:jc w:val="center"/>
        <w:rPr>
          <w:rStyle w:val="a5"/>
          <w:rFonts w:ascii="Cambria" w:eastAsia="Cambria" w:hAnsi="Cambria" w:cs="Cambria"/>
          <w:bCs w:val="0"/>
          <w:i w:val="0"/>
          <w:color w:val="002060"/>
          <w:sz w:val="28"/>
          <w:szCs w:val="28"/>
          <w:u w:val="single"/>
          <w:lang w:val="uk-UA"/>
        </w:rPr>
      </w:pPr>
      <w:r w:rsidRPr="00A31D29">
        <w:rPr>
          <w:rStyle w:val="a5"/>
          <w:rFonts w:ascii="Cambria" w:eastAsia="Cambria" w:hAnsi="Cambria" w:cs="Cambria"/>
          <w:bCs w:val="0"/>
          <w:i w:val="0"/>
          <w:color w:val="002060"/>
          <w:sz w:val="28"/>
          <w:szCs w:val="28"/>
          <w:u w:val="single"/>
          <w:lang w:val="uk-UA"/>
        </w:rPr>
        <w:t xml:space="preserve">до </w:t>
      </w:r>
      <w:r w:rsidR="0029131B">
        <w:rPr>
          <w:rStyle w:val="a5"/>
          <w:rFonts w:ascii="Cambria" w:eastAsia="Cambria" w:hAnsi="Cambria" w:cs="Cambria"/>
          <w:bCs w:val="0"/>
          <w:i w:val="0"/>
          <w:color w:val="FF0000"/>
          <w:sz w:val="28"/>
          <w:szCs w:val="28"/>
          <w:u w:val="single"/>
          <w:lang w:val="ru-RU"/>
        </w:rPr>
        <w:t>1</w:t>
      </w:r>
      <w:r w:rsidR="00A31D29" w:rsidRPr="00A31D29">
        <w:rPr>
          <w:rStyle w:val="a5"/>
          <w:rFonts w:ascii="Cambria" w:eastAsia="Cambria" w:hAnsi="Cambria" w:cs="Cambria"/>
          <w:bCs w:val="0"/>
          <w:i w:val="0"/>
          <w:color w:val="FF0000"/>
          <w:sz w:val="28"/>
          <w:szCs w:val="28"/>
          <w:u w:val="single"/>
          <w:lang w:val="ru-RU"/>
        </w:rPr>
        <w:t xml:space="preserve"> </w:t>
      </w:r>
      <w:r w:rsidR="0029131B">
        <w:rPr>
          <w:rStyle w:val="a5"/>
          <w:rFonts w:ascii="Cambria" w:eastAsia="Cambria" w:hAnsi="Cambria" w:cs="Cambria"/>
          <w:bCs w:val="0"/>
          <w:i w:val="0"/>
          <w:color w:val="FF0000"/>
          <w:sz w:val="28"/>
          <w:szCs w:val="28"/>
          <w:u w:val="single"/>
          <w:lang w:val="ru-RU"/>
        </w:rPr>
        <w:t>груд</w:t>
      </w:r>
      <w:r w:rsidR="008E3957" w:rsidRPr="00A31D29">
        <w:rPr>
          <w:rStyle w:val="a5"/>
          <w:rFonts w:ascii="Cambria" w:eastAsia="Cambria" w:hAnsi="Cambria" w:cs="Cambria"/>
          <w:bCs w:val="0"/>
          <w:i w:val="0"/>
          <w:color w:val="FF0000"/>
          <w:sz w:val="28"/>
          <w:szCs w:val="28"/>
          <w:u w:val="single"/>
          <w:lang w:val="uk-UA"/>
        </w:rPr>
        <w:t>ня</w:t>
      </w:r>
      <w:r w:rsidRPr="00A31D29">
        <w:rPr>
          <w:rStyle w:val="a5"/>
          <w:rFonts w:ascii="Cambria" w:eastAsia="Cambria" w:hAnsi="Cambria" w:cs="Cambria"/>
          <w:bCs w:val="0"/>
          <w:i w:val="0"/>
          <w:color w:val="FF0000"/>
          <w:sz w:val="28"/>
          <w:szCs w:val="28"/>
          <w:u w:val="single"/>
          <w:lang w:val="uk-UA"/>
        </w:rPr>
        <w:t xml:space="preserve"> 202</w:t>
      </w:r>
      <w:r w:rsidR="008E3957" w:rsidRPr="00A31D29">
        <w:rPr>
          <w:rStyle w:val="a5"/>
          <w:rFonts w:ascii="Cambria" w:eastAsia="Cambria" w:hAnsi="Cambria" w:cs="Cambria"/>
          <w:bCs w:val="0"/>
          <w:i w:val="0"/>
          <w:color w:val="FF0000"/>
          <w:sz w:val="28"/>
          <w:szCs w:val="28"/>
          <w:u w:val="single"/>
          <w:lang w:val="uk-UA"/>
        </w:rPr>
        <w:t>1</w:t>
      </w:r>
      <w:r w:rsidRPr="00A31D29">
        <w:rPr>
          <w:rStyle w:val="a5"/>
          <w:rFonts w:ascii="Cambria" w:eastAsia="Cambria" w:hAnsi="Cambria" w:cs="Cambria"/>
          <w:bCs w:val="0"/>
          <w:i w:val="0"/>
          <w:color w:val="FF0000"/>
          <w:sz w:val="28"/>
          <w:szCs w:val="28"/>
          <w:u w:val="single"/>
          <w:lang w:val="uk-UA"/>
        </w:rPr>
        <w:t xml:space="preserve"> року </w:t>
      </w:r>
      <w:r w:rsidRPr="00A31D29">
        <w:rPr>
          <w:rStyle w:val="a5"/>
          <w:rFonts w:ascii="Cambria" w:eastAsia="Cambria" w:hAnsi="Cambria" w:cs="Cambria"/>
          <w:bCs w:val="0"/>
          <w:i w:val="0"/>
          <w:color w:val="002060"/>
          <w:sz w:val="28"/>
          <w:szCs w:val="28"/>
          <w:u w:val="single"/>
          <w:lang w:val="uk-UA"/>
        </w:rPr>
        <w:t xml:space="preserve">в повному обсязі </w:t>
      </w:r>
    </w:p>
    <w:p w14:paraId="6C1ECA1E" w14:textId="02BF1614" w:rsidR="00704AB9" w:rsidRPr="00A31D29" w:rsidRDefault="00E544FC" w:rsidP="00704AB9">
      <w:pPr>
        <w:pStyle w:val="af5"/>
        <w:pBdr>
          <w:bottom w:val="single" w:sz="12" w:space="1" w:color="auto"/>
        </w:pBdr>
        <w:spacing w:after="0" w:line="240" w:lineRule="auto"/>
        <w:ind w:left="0"/>
        <w:jc w:val="center"/>
        <w:rPr>
          <w:rStyle w:val="a5"/>
          <w:rFonts w:ascii="Cambria" w:eastAsia="Cambria" w:hAnsi="Cambria" w:cs="Cambria"/>
          <w:bCs w:val="0"/>
          <w:i w:val="0"/>
          <w:color w:val="002060"/>
          <w:sz w:val="28"/>
          <w:szCs w:val="28"/>
          <w:u w:val="single"/>
          <w:lang w:val="uk-UA"/>
        </w:rPr>
      </w:pPr>
      <w:r w:rsidRPr="00A31D29">
        <w:rPr>
          <w:rStyle w:val="a5"/>
          <w:rFonts w:ascii="Cambria" w:eastAsia="Cambria" w:hAnsi="Cambria" w:cs="Cambria"/>
          <w:bCs w:val="0"/>
          <w:i w:val="0"/>
          <w:color w:val="002060"/>
          <w:sz w:val="28"/>
          <w:szCs w:val="28"/>
          <w:u w:val="single"/>
          <w:lang w:val="uk-UA"/>
        </w:rPr>
        <w:t>на реквізиті, які будуть надіслані після подачі заявки на дистанційну участь!!!</w:t>
      </w:r>
    </w:p>
    <w:p w14:paraId="580D3CE7" w14:textId="52D9C8E6" w:rsidR="00704AB9" w:rsidRPr="001B6471" w:rsidRDefault="00704AB9" w:rsidP="001B6471">
      <w:pPr>
        <w:spacing w:after="0" w:line="240" w:lineRule="auto"/>
        <w:jc w:val="center"/>
        <w:rPr>
          <w:rFonts w:ascii="Cambria" w:hAnsi="Cambria" w:cs="Cambria"/>
          <w:b/>
          <w:bCs/>
          <w:i w:val="0"/>
          <w:color w:val="FF0000"/>
          <w:sz w:val="36"/>
          <w:szCs w:val="36"/>
          <w:lang w:val="uk-UA"/>
        </w:rPr>
      </w:pPr>
      <w:r w:rsidRPr="001B6471">
        <w:rPr>
          <w:rFonts w:ascii="Cambria" w:hAnsi="Cambria" w:cs="Cambria"/>
          <w:b/>
          <w:bCs/>
          <w:i w:val="0"/>
          <w:color w:val="FF0000"/>
          <w:sz w:val="36"/>
          <w:szCs w:val="36"/>
          <w:lang w:val="uk-UA"/>
        </w:rPr>
        <w:t>Контакти організаторів:</w:t>
      </w:r>
    </w:p>
    <w:p w14:paraId="1BA798BC" w14:textId="6F2D81BC" w:rsidR="001B6471" w:rsidRPr="000B22E5" w:rsidRDefault="001B6471" w:rsidP="001B6471">
      <w:pPr>
        <w:spacing w:after="0" w:line="240" w:lineRule="auto"/>
        <w:jc w:val="both"/>
        <w:rPr>
          <w:lang w:val="ru-RU"/>
        </w:rPr>
      </w:pPr>
      <w:r>
        <w:rPr>
          <w:rFonts w:ascii="Cambria" w:hAnsi="Cambria" w:cs="Cambria"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304A5DAD" wp14:editId="00A0112D">
            <wp:extent cx="295275" cy="295275"/>
            <wp:effectExtent l="0" t="0" r="9525" b="0"/>
            <wp:docPr id="25" name="Рисунок 25" descr="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Телефон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i w:val="0"/>
          <w:noProof/>
          <w:sz w:val="28"/>
          <w:szCs w:val="28"/>
          <w:lang w:val="uk-UA"/>
        </w:rPr>
        <w:t xml:space="preserve">   </w:t>
      </w:r>
      <w:r w:rsidR="006D2014">
        <w:rPr>
          <w:rFonts w:ascii="Cambria" w:hAnsi="Cambria" w:cs="Cambria"/>
          <w:b/>
          <w:i w:val="0"/>
          <w:color w:val="002060"/>
          <w:sz w:val="28"/>
          <w:szCs w:val="28"/>
          <w:lang w:val="uk-UA"/>
        </w:rPr>
        <w:t>+38 (067) 5074475</w:t>
      </w:r>
      <w:r w:rsidR="00443048" w:rsidRPr="00314381">
        <w:rPr>
          <w:rFonts w:ascii="Cambria" w:hAnsi="Cambria" w:cs="Cambria"/>
          <w:b/>
          <w:i w:val="0"/>
          <w:color w:val="002060"/>
          <w:sz w:val="28"/>
          <w:szCs w:val="28"/>
          <w:lang w:val="ru-RU"/>
        </w:rPr>
        <w:t xml:space="preserve"> (</w:t>
      </w:r>
      <w:proofErr w:type="spellStart"/>
      <w:r w:rsidR="00443048">
        <w:rPr>
          <w:rFonts w:ascii="Cambria" w:hAnsi="Cambria" w:cs="Cambria"/>
          <w:b/>
          <w:i w:val="0"/>
          <w:color w:val="002060"/>
          <w:sz w:val="28"/>
          <w:szCs w:val="28"/>
        </w:rPr>
        <w:t>Viber</w:t>
      </w:r>
      <w:proofErr w:type="spellEnd"/>
      <w:r w:rsidR="00443048" w:rsidRPr="00314381">
        <w:rPr>
          <w:rFonts w:ascii="Cambria" w:hAnsi="Cambria" w:cs="Cambria"/>
          <w:b/>
          <w:i w:val="0"/>
          <w:color w:val="002060"/>
          <w:sz w:val="28"/>
          <w:szCs w:val="28"/>
          <w:lang w:val="ru-RU"/>
        </w:rPr>
        <w:t>)</w:t>
      </w:r>
      <w:r w:rsidR="006D2014">
        <w:rPr>
          <w:rFonts w:ascii="Cambria" w:hAnsi="Cambria" w:cs="Cambria"/>
          <w:b/>
          <w:i w:val="0"/>
          <w:color w:val="002060"/>
          <w:sz w:val="28"/>
          <w:szCs w:val="28"/>
          <w:lang w:val="uk-UA"/>
        </w:rPr>
        <w:t>; +38 (066) 7443078 – Світлана Прокопчук</w:t>
      </w:r>
    </w:p>
    <w:p w14:paraId="66A0598C" w14:textId="30983756" w:rsidR="00A31D29" w:rsidRPr="00443048" w:rsidRDefault="00617510" w:rsidP="006D2014">
      <w:pPr>
        <w:spacing w:after="0" w:line="240" w:lineRule="auto"/>
        <w:rPr>
          <w:rFonts w:ascii="Cambria" w:hAnsi="Cambria" w:cs="Cambria"/>
          <w:b/>
          <w:i w:val="0"/>
          <w:color w:val="002060"/>
          <w:sz w:val="28"/>
          <w:szCs w:val="28"/>
          <w:lang w:val="ru-RU"/>
        </w:rPr>
      </w:pPr>
      <w:r>
        <w:rPr>
          <w:rFonts w:ascii="Cambria" w:hAnsi="Cambria" w:cs="Cambria"/>
          <w:b/>
          <w:i w:val="0"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 wp14:anchorId="110BCB10" wp14:editId="1C67877E">
            <wp:extent cx="323850" cy="323850"/>
            <wp:effectExtent l="0" t="0" r="0" b="0"/>
            <wp:docPr id="33" name="Рисунок 33" descr="Дина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Динамик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471">
        <w:rPr>
          <w:rFonts w:ascii="Cambria" w:hAnsi="Cambria" w:cs="Cambria"/>
          <w:b/>
          <w:i w:val="0"/>
          <w:color w:val="002060"/>
          <w:sz w:val="28"/>
          <w:szCs w:val="28"/>
          <w:lang w:val="uk-UA"/>
        </w:rPr>
        <w:t xml:space="preserve"> </w:t>
      </w:r>
      <w:r>
        <w:rPr>
          <w:rFonts w:ascii="Cambria" w:hAnsi="Cambria" w:cs="Cambria"/>
          <w:b/>
          <w:i w:val="0"/>
          <w:color w:val="002060"/>
          <w:sz w:val="28"/>
          <w:szCs w:val="28"/>
          <w:lang w:val="uk-UA"/>
        </w:rPr>
        <w:t xml:space="preserve"> </w:t>
      </w:r>
      <w:r w:rsidR="00A31D29" w:rsidRPr="00443048">
        <w:rPr>
          <w:rFonts w:ascii="Cambria" w:hAnsi="Cambria" w:cs="Cambria"/>
          <w:b/>
          <w:i w:val="0"/>
          <w:color w:val="002060"/>
          <w:sz w:val="28"/>
          <w:szCs w:val="28"/>
          <w:lang w:val="ru-RU"/>
        </w:rPr>
        <w:t xml:space="preserve"> </w:t>
      </w:r>
      <w:r w:rsidR="00A31D29">
        <w:rPr>
          <w:rFonts w:ascii="Cambria" w:hAnsi="Cambria" w:cs="Cambria"/>
          <w:b/>
          <w:i w:val="0"/>
          <w:color w:val="002060"/>
          <w:sz w:val="28"/>
          <w:szCs w:val="28"/>
          <w:lang w:val="uk-UA"/>
        </w:rPr>
        <w:t>+38 (095) 7941068;</w:t>
      </w:r>
    </w:p>
    <w:p w14:paraId="492048B1" w14:textId="1F0163AA" w:rsidR="006D2014" w:rsidRPr="006D2014" w:rsidRDefault="00A31D29" w:rsidP="006D2014">
      <w:pPr>
        <w:spacing w:after="0" w:line="240" w:lineRule="auto"/>
        <w:rPr>
          <w:i w:val="0"/>
          <w:iCs w:val="0"/>
          <w:lang w:val="uk-UA"/>
        </w:rPr>
      </w:pPr>
      <w:r w:rsidRPr="00443048">
        <w:rPr>
          <w:rFonts w:ascii="Cambria" w:hAnsi="Cambria" w:cs="Cambria"/>
          <w:b/>
          <w:i w:val="0"/>
          <w:color w:val="002060"/>
          <w:sz w:val="28"/>
          <w:szCs w:val="28"/>
          <w:lang w:val="ru-RU"/>
        </w:rPr>
        <w:t xml:space="preserve">           </w:t>
      </w:r>
      <w:r w:rsidR="006D2014">
        <w:rPr>
          <w:rFonts w:ascii="Cambria" w:hAnsi="Cambria" w:cs="Cambria"/>
          <w:b/>
          <w:i w:val="0"/>
          <w:color w:val="002060"/>
          <w:sz w:val="28"/>
          <w:szCs w:val="28"/>
          <w:lang w:val="uk-UA"/>
        </w:rPr>
        <w:t>+38 (093) 8809848</w:t>
      </w:r>
      <w:r w:rsidRPr="00A31D29">
        <w:rPr>
          <w:rFonts w:ascii="Cambria" w:hAnsi="Cambria" w:cs="Cambria"/>
          <w:b/>
          <w:i w:val="0"/>
          <w:color w:val="002060"/>
          <w:sz w:val="28"/>
          <w:szCs w:val="28"/>
        </w:rPr>
        <w:t xml:space="preserve"> (</w:t>
      </w:r>
      <w:proofErr w:type="spellStart"/>
      <w:r>
        <w:rPr>
          <w:rFonts w:ascii="Cambria" w:hAnsi="Cambria" w:cs="Cambria"/>
          <w:b/>
          <w:i w:val="0"/>
          <w:color w:val="002060"/>
          <w:sz w:val="28"/>
          <w:szCs w:val="28"/>
        </w:rPr>
        <w:t>Viber</w:t>
      </w:r>
      <w:proofErr w:type="spellEnd"/>
      <w:r>
        <w:rPr>
          <w:rFonts w:ascii="Cambria" w:hAnsi="Cambria" w:cs="Cambria"/>
          <w:b/>
          <w:i w:val="0"/>
          <w:color w:val="002060"/>
          <w:sz w:val="28"/>
          <w:szCs w:val="28"/>
        </w:rPr>
        <w:t xml:space="preserve">, Telegram, </w:t>
      </w:r>
      <w:proofErr w:type="spellStart"/>
      <w:r>
        <w:rPr>
          <w:rFonts w:ascii="Cambria" w:hAnsi="Cambria" w:cs="Cambria"/>
          <w:b/>
          <w:i w:val="0"/>
          <w:color w:val="002060"/>
          <w:sz w:val="28"/>
          <w:szCs w:val="28"/>
        </w:rPr>
        <w:t>WhatsApp</w:t>
      </w:r>
      <w:proofErr w:type="spellEnd"/>
      <w:r w:rsidRPr="00A31D29">
        <w:rPr>
          <w:rFonts w:ascii="Cambria" w:hAnsi="Cambria" w:cs="Cambria"/>
          <w:b/>
          <w:i w:val="0"/>
          <w:color w:val="002060"/>
          <w:sz w:val="28"/>
          <w:szCs w:val="28"/>
        </w:rPr>
        <w:t>)</w:t>
      </w:r>
      <w:r w:rsidR="006D2014">
        <w:rPr>
          <w:rFonts w:ascii="Cambria" w:hAnsi="Cambria" w:cs="Cambria"/>
          <w:b/>
          <w:i w:val="0"/>
          <w:color w:val="002060"/>
          <w:sz w:val="28"/>
          <w:szCs w:val="28"/>
          <w:lang w:val="uk-UA"/>
        </w:rPr>
        <w:t xml:space="preserve"> – Леся Готовкіна</w:t>
      </w:r>
    </w:p>
    <w:p w14:paraId="1E8B51DC" w14:textId="77E066A9" w:rsidR="00704AB9" w:rsidRPr="0032690F" w:rsidRDefault="001B6471" w:rsidP="00704AB9">
      <w:pPr>
        <w:tabs>
          <w:tab w:val="left" w:pos="1095"/>
        </w:tabs>
        <w:spacing w:after="0" w:line="240" w:lineRule="auto"/>
        <w:jc w:val="both"/>
        <w:rPr>
          <w:rFonts w:ascii="Cambria" w:hAnsi="Cambria" w:cs="Cambria"/>
          <w:i w:val="0"/>
          <w:sz w:val="28"/>
          <w:szCs w:val="28"/>
          <w:lang w:val="uk-UA"/>
        </w:rPr>
      </w:pPr>
      <w:r>
        <w:rPr>
          <w:rFonts w:ascii="Cambria" w:hAnsi="Cambria" w:cs="Cambria"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4DC8AEFB" wp14:editId="7CBA0835">
            <wp:extent cx="266700" cy="266700"/>
            <wp:effectExtent l="0" t="0" r="0" b="0"/>
            <wp:docPr id="23" name="Рисунок 23" descr="Электронная поч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Электронная почта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90F">
        <w:rPr>
          <w:rFonts w:ascii="Cambria" w:hAnsi="Cambria" w:cs="Cambria"/>
          <w:i w:val="0"/>
          <w:sz w:val="28"/>
          <w:szCs w:val="28"/>
          <w:lang w:val="uk-UA"/>
        </w:rPr>
        <w:t xml:space="preserve">    </w:t>
      </w:r>
      <w:hyperlink r:id="rId30" w:history="1">
        <w:r w:rsidRPr="001B6471">
          <w:rPr>
            <w:rStyle w:val="ae"/>
            <w:rFonts w:ascii="Cambria" w:hAnsi="Cambria" w:cs="Cambria"/>
            <w:b/>
            <w:i w:val="0"/>
            <w:iCs w:val="0"/>
            <w:color w:val="002060"/>
            <w:sz w:val="28"/>
            <w:szCs w:val="28"/>
            <w:u w:val="none"/>
            <w:lang w:val="fr-FR"/>
          </w:rPr>
          <w:t>kiev</w:t>
        </w:r>
        <w:r w:rsidRPr="0032690F">
          <w:rPr>
            <w:rStyle w:val="ae"/>
            <w:rFonts w:ascii="Cambria" w:hAnsi="Cambria" w:cs="Cambria"/>
            <w:b/>
            <w:i w:val="0"/>
            <w:iCs w:val="0"/>
            <w:color w:val="002060"/>
            <w:sz w:val="28"/>
            <w:szCs w:val="28"/>
            <w:u w:val="none"/>
            <w:lang w:val="uk-UA"/>
          </w:rPr>
          <w:t>-</w:t>
        </w:r>
        <w:r w:rsidRPr="001B6471">
          <w:rPr>
            <w:rStyle w:val="ae"/>
            <w:rFonts w:ascii="Cambria" w:hAnsi="Cambria" w:cs="Cambria"/>
            <w:b/>
            <w:i w:val="0"/>
            <w:iCs w:val="0"/>
            <w:color w:val="002060"/>
            <w:sz w:val="28"/>
            <w:szCs w:val="28"/>
            <w:u w:val="none"/>
            <w:lang w:val="fr-FR"/>
          </w:rPr>
          <w:t>art</w:t>
        </w:r>
        <w:r w:rsidRPr="0032690F">
          <w:rPr>
            <w:rStyle w:val="ae"/>
            <w:rFonts w:ascii="Cambria" w:hAnsi="Cambria" w:cs="Cambria"/>
            <w:b/>
            <w:i w:val="0"/>
            <w:iCs w:val="0"/>
            <w:color w:val="002060"/>
            <w:sz w:val="28"/>
            <w:szCs w:val="28"/>
            <w:u w:val="none"/>
            <w:lang w:val="uk-UA"/>
          </w:rPr>
          <w:t>-</w:t>
        </w:r>
        <w:r w:rsidRPr="001B6471">
          <w:rPr>
            <w:rStyle w:val="ae"/>
            <w:rFonts w:ascii="Cambria" w:hAnsi="Cambria" w:cs="Cambria"/>
            <w:b/>
            <w:i w:val="0"/>
            <w:iCs w:val="0"/>
            <w:color w:val="002060"/>
            <w:sz w:val="28"/>
            <w:szCs w:val="28"/>
            <w:u w:val="none"/>
            <w:lang w:val="fr-FR"/>
          </w:rPr>
          <w:t>time</w:t>
        </w:r>
        <w:r w:rsidRPr="0032690F">
          <w:rPr>
            <w:rStyle w:val="ae"/>
            <w:rFonts w:ascii="Cambria" w:hAnsi="Cambria" w:cs="Cambria"/>
            <w:b/>
            <w:i w:val="0"/>
            <w:iCs w:val="0"/>
            <w:color w:val="002060"/>
            <w:sz w:val="28"/>
            <w:szCs w:val="28"/>
            <w:u w:val="none"/>
            <w:lang w:val="uk-UA"/>
          </w:rPr>
          <w:t>@</w:t>
        </w:r>
        <w:r w:rsidRPr="001B6471">
          <w:rPr>
            <w:rStyle w:val="ae"/>
            <w:rFonts w:ascii="Cambria" w:hAnsi="Cambria" w:cs="Cambria"/>
            <w:b/>
            <w:i w:val="0"/>
            <w:iCs w:val="0"/>
            <w:color w:val="002060"/>
            <w:sz w:val="28"/>
            <w:szCs w:val="28"/>
            <w:u w:val="none"/>
            <w:lang w:val="fr-FR"/>
          </w:rPr>
          <w:t>ukr</w:t>
        </w:r>
        <w:r w:rsidRPr="0032690F">
          <w:rPr>
            <w:rStyle w:val="ae"/>
            <w:rFonts w:ascii="Cambria" w:hAnsi="Cambria" w:cs="Cambria"/>
            <w:b/>
            <w:i w:val="0"/>
            <w:iCs w:val="0"/>
            <w:color w:val="002060"/>
            <w:sz w:val="28"/>
            <w:szCs w:val="28"/>
            <w:u w:val="none"/>
            <w:lang w:val="uk-UA"/>
          </w:rPr>
          <w:t>.</w:t>
        </w:r>
        <w:r w:rsidRPr="001B6471">
          <w:rPr>
            <w:rStyle w:val="ae"/>
            <w:rFonts w:ascii="Cambria" w:hAnsi="Cambria" w:cs="Cambria"/>
            <w:b/>
            <w:i w:val="0"/>
            <w:iCs w:val="0"/>
            <w:color w:val="002060"/>
            <w:sz w:val="28"/>
            <w:szCs w:val="28"/>
            <w:u w:val="none"/>
            <w:lang w:val="fr-FR"/>
          </w:rPr>
          <w:t>net</w:t>
        </w:r>
      </w:hyperlink>
    </w:p>
    <w:p w14:paraId="41E6A9D0" w14:textId="3716CE65" w:rsidR="006D2014" w:rsidRPr="0032690F" w:rsidRDefault="006D2014" w:rsidP="006D2014">
      <w:pPr>
        <w:tabs>
          <w:tab w:val="left" w:pos="1095"/>
        </w:tabs>
        <w:spacing w:after="0" w:line="240" w:lineRule="auto"/>
        <w:jc w:val="both"/>
        <w:rPr>
          <w:rFonts w:ascii="Cambria" w:hAnsi="Cambria" w:cs="Cambria"/>
          <w:b/>
          <w:i w:val="0"/>
          <w:color w:val="002060"/>
          <w:sz w:val="28"/>
          <w:szCs w:val="28"/>
          <w:lang w:val="uk-UA"/>
        </w:rPr>
      </w:pPr>
      <w:r>
        <w:rPr>
          <w:rFonts w:ascii="Cambria" w:hAnsi="Cambria" w:cs="Cambria"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0DB41900" wp14:editId="322CC5AC">
            <wp:extent cx="323850" cy="323850"/>
            <wp:effectExtent l="0" t="0" r="0" b="0"/>
            <wp:docPr id="27" name="Рисунок 27" descr="Ссы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Ссылка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   </w:t>
      </w:r>
      <w:r w:rsidRPr="006D2014">
        <w:rPr>
          <w:rFonts w:ascii="Cambria" w:hAnsi="Cambria" w:cs="Cambria"/>
          <w:b/>
          <w:i w:val="0"/>
          <w:color w:val="002060"/>
          <w:sz w:val="28"/>
          <w:szCs w:val="28"/>
        </w:rPr>
        <w:t>www</w:t>
      </w:r>
      <w:r w:rsidRPr="006D2014">
        <w:rPr>
          <w:rFonts w:ascii="Cambria" w:hAnsi="Cambria" w:cs="Cambria"/>
          <w:b/>
          <w:i w:val="0"/>
          <w:color w:val="002060"/>
          <w:sz w:val="28"/>
          <w:szCs w:val="28"/>
          <w:lang w:val="uk-UA"/>
        </w:rPr>
        <w:t>.</w:t>
      </w:r>
      <w:proofErr w:type="spellStart"/>
      <w:r w:rsidRPr="006D2014">
        <w:rPr>
          <w:rFonts w:ascii="Cambria" w:hAnsi="Cambria" w:cs="Cambria"/>
          <w:b/>
          <w:i w:val="0"/>
          <w:color w:val="002060"/>
          <w:sz w:val="28"/>
          <w:szCs w:val="28"/>
        </w:rPr>
        <w:t>kievarttime</w:t>
      </w:r>
      <w:proofErr w:type="spellEnd"/>
      <w:r w:rsidRPr="006D2014">
        <w:rPr>
          <w:rFonts w:ascii="Cambria" w:hAnsi="Cambria" w:cs="Cambria"/>
          <w:b/>
          <w:i w:val="0"/>
          <w:color w:val="002060"/>
          <w:sz w:val="28"/>
          <w:szCs w:val="28"/>
          <w:lang w:val="uk-UA"/>
        </w:rPr>
        <w:t>.</w:t>
      </w:r>
      <w:r w:rsidRPr="006D2014">
        <w:rPr>
          <w:rFonts w:ascii="Cambria" w:hAnsi="Cambria" w:cs="Cambria"/>
          <w:b/>
          <w:i w:val="0"/>
          <w:color w:val="002060"/>
          <w:sz w:val="28"/>
          <w:szCs w:val="28"/>
        </w:rPr>
        <w:t>or</w:t>
      </w:r>
      <w:r>
        <w:rPr>
          <w:rFonts w:ascii="Cambria" w:hAnsi="Cambria" w:cs="Cambria"/>
          <w:b/>
          <w:i w:val="0"/>
          <w:color w:val="002060"/>
          <w:sz w:val="28"/>
          <w:szCs w:val="28"/>
        </w:rPr>
        <w:t>g</w:t>
      </w:r>
    </w:p>
    <w:p w14:paraId="2901D498" w14:textId="63C2399F" w:rsidR="00D672F2" w:rsidRDefault="006D2014" w:rsidP="00A31D29">
      <w:pPr>
        <w:tabs>
          <w:tab w:val="left" w:pos="1095"/>
        </w:tabs>
        <w:spacing w:after="0" w:line="240" w:lineRule="auto"/>
        <w:jc w:val="both"/>
        <w:rPr>
          <w:i w:val="0"/>
          <w:iCs w:val="0"/>
          <w:lang w:val="uk-UA"/>
        </w:rPr>
      </w:pPr>
      <w:r>
        <w:rPr>
          <w:rFonts w:ascii="Cambria" w:hAnsi="Cambria" w:cs="Cambria"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3EBD03B7" wp14:editId="55D46275">
            <wp:extent cx="428625" cy="428625"/>
            <wp:effectExtent l="0" t="0" r="9525" b="0"/>
            <wp:docPr id="28" name="Рисунок 28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Дети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i w:val="0"/>
          <w:sz w:val="28"/>
          <w:szCs w:val="28"/>
          <w:lang w:val="uk-UA"/>
        </w:rPr>
        <w:t xml:space="preserve"> </w:t>
      </w:r>
      <w:hyperlink r:id="rId35" w:history="1">
        <w:r w:rsidR="00566EEA" w:rsidRPr="002D7F33">
          <w:rPr>
            <w:rStyle w:val="ae"/>
            <w:rFonts w:ascii="Cambria" w:hAnsi="Cambria" w:cs="Cambria"/>
            <w:i w:val="0"/>
            <w:sz w:val="28"/>
            <w:szCs w:val="28"/>
            <w:lang w:val="uk-UA"/>
          </w:rPr>
          <w:t>https://www.facebook.com/groups/284665971665953/</w:t>
        </w:r>
      </w:hyperlink>
      <w:r w:rsidR="00D52F88">
        <w:rPr>
          <w:rFonts w:ascii="Cambria" w:eastAsia="Cambria" w:hAnsi="Cambria" w:cs="Cambria"/>
          <w:i w:val="0"/>
          <w:sz w:val="28"/>
          <w:szCs w:val="28"/>
          <w:lang w:val="uk-UA"/>
        </w:rPr>
        <w:t xml:space="preserve">    </w:t>
      </w:r>
    </w:p>
    <w:sectPr w:rsidR="00D672F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921938" w14:textId="77777777" w:rsidR="00DF1E15" w:rsidRDefault="00DF1E15" w:rsidP="00CC6F60">
      <w:pPr>
        <w:spacing w:after="0" w:line="240" w:lineRule="auto"/>
      </w:pPr>
      <w:r>
        <w:separator/>
      </w:r>
    </w:p>
  </w:endnote>
  <w:endnote w:type="continuationSeparator" w:id="0">
    <w:p w14:paraId="2735AEBE" w14:textId="77777777" w:rsidR="00DF1E15" w:rsidRDefault="00DF1E15" w:rsidP="00CC6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Mono">
    <w:altName w:val="Courier New"/>
    <w:charset w:val="CC"/>
    <w:family w:val="modern"/>
    <w:pitch w:val="default"/>
  </w:font>
  <w:font w:name="NSimSun">
    <w:charset w:val="86"/>
    <w:family w:val="modern"/>
    <w:pitch w:val="fixed"/>
    <w:sig w:usb0="00000283" w:usb1="288F0000" w:usb2="00000016" w:usb3="00000000" w:csb0="00040001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61438" w14:textId="77777777" w:rsidR="00CC6F60" w:rsidRDefault="00CC6F60">
    <w:pPr>
      <w:pStyle w:val="af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853E7" w14:textId="5719A5AF" w:rsidR="00CC6F60" w:rsidRPr="004C24BB" w:rsidRDefault="00244A8F" w:rsidP="004C24BB">
    <w:pPr>
      <w:spacing w:after="0" w:line="204" w:lineRule="auto"/>
      <w:ind w:left="176" w:hanging="176"/>
      <w:rPr>
        <w:sz w:val="22"/>
        <w:szCs w:val="22"/>
        <w:lang w:val="uk-UA"/>
      </w:rPr>
    </w:pPr>
    <w:r>
      <w:rPr>
        <w:rFonts w:ascii="Cambria" w:hAnsi="Cambria" w:cs="Cambria"/>
        <w:b/>
        <w:i w:val="0"/>
        <w:noProof/>
        <w:sz w:val="22"/>
        <w:szCs w:val="22"/>
        <w:lang w:val="ru-RU" w:eastAsia="ru-RU" w:bidi="ar-SA"/>
      </w:rPr>
      <w:drawing>
        <wp:inline distT="0" distB="0" distL="0" distR="0" wp14:anchorId="160EF340" wp14:editId="5AEFE65D">
          <wp:extent cx="266700" cy="28575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24BB">
      <w:rPr>
        <w:rFonts w:ascii="Cambria" w:hAnsi="Cambria" w:cs="Cambria"/>
        <w:b/>
        <w:i w:val="0"/>
        <w:sz w:val="22"/>
        <w:szCs w:val="22"/>
        <w:lang w:val="uk-UA"/>
      </w:rPr>
      <w:t xml:space="preserve">     «K</w:t>
    </w:r>
    <w:r w:rsidR="004C24BB">
      <w:rPr>
        <w:rFonts w:ascii="Cambria" w:hAnsi="Cambria" w:cs="Cambria"/>
        <w:b/>
        <w:i w:val="0"/>
        <w:sz w:val="22"/>
        <w:szCs w:val="22"/>
      </w:rPr>
      <w:t>YI</w:t>
    </w:r>
    <w:r w:rsidR="004C24BB">
      <w:rPr>
        <w:rFonts w:ascii="Cambria" w:hAnsi="Cambria" w:cs="Cambria"/>
        <w:b/>
        <w:i w:val="0"/>
        <w:sz w:val="22"/>
        <w:szCs w:val="22"/>
        <w:lang w:val="uk-UA"/>
      </w:rPr>
      <w:t>V ART TIME»</w:t>
    </w:r>
    <w:r w:rsidR="004C24BB" w:rsidRPr="004C24BB">
      <w:rPr>
        <w:rFonts w:ascii="Cambria" w:hAnsi="Cambria" w:cs="Cambria"/>
        <w:b/>
        <w:i w:val="0"/>
        <w:sz w:val="22"/>
        <w:szCs w:val="22"/>
        <w:lang w:val="ru-RU"/>
      </w:rPr>
      <w:t xml:space="preserve"> </w:t>
    </w:r>
    <w:r w:rsidR="004C24BB">
      <w:rPr>
        <w:rFonts w:ascii="Cambria" w:hAnsi="Cambria" w:cs="Cambria"/>
        <w:b/>
        <w:i w:val="0"/>
        <w:sz w:val="22"/>
        <w:szCs w:val="22"/>
        <w:lang w:val="uk-UA"/>
      </w:rPr>
      <w:t xml:space="preserve">Всеукраїнський вокально-хореографічний конкурс-фестиваль </w:t>
    </w:r>
    <w:r>
      <w:rPr>
        <w:noProof/>
        <w:lang w:val="ru-RU" w:eastAsia="ru-RU"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96AE1F" wp14:editId="4172404D">
              <wp:simplePos x="0" y="0"/>
              <wp:positionH relativeFrom="page">
                <wp:posOffset>9525</wp:posOffset>
              </wp:positionH>
              <wp:positionV relativeFrom="page">
                <wp:posOffset>10222230</wp:posOffset>
              </wp:positionV>
              <wp:extent cx="7538720" cy="190500"/>
              <wp:effectExtent l="9525" t="11430" r="12065" b="0"/>
              <wp:wrapNone/>
              <wp:docPr id="1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8720" cy="190500"/>
                        <a:chOff x="0" y="14970"/>
                        <a:chExt cx="12255" cy="300"/>
                      </a:xfrm>
                    </wpg:grpSpPr>
                    <wps:wsp>
                      <wps:cNvPr id="3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80E7A" w14:textId="77777777" w:rsidR="004C24BB" w:rsidRDefault="004C24BB">
                            <w:pPr>
                              <w:jc w:val="center"/>
                            </w:pPr>
                            <w:r w:rsidRPr="004C24BB"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4C24BB">
                              <w:fldChar w:fldCharType="separate"/>
                            </w:r>
                            <w:r w:rsidR="00125976" w:rsidRPr="00125976">
                              <w:rPr>
                                <w:noProof/>
                                <w:color w:val="8C8C8C"/>
                                <w:lang w:val="ru-RU"/>
                              </w:rPr>
                              <w:t>1</w:t>
                            </w:r>
                            <w:r w:rsidRPr="004C24BB">
                              <w:rPr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4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5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26" style="position:absolute;left:0;text-align:left;margin-left:.75pt;margin-top:804.9pt;width:593.6pt;height:15pt;z-index:251659264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14:paraId="19A80E7A" w14:textId="77777777" w:rsidR="004C24BB" w:rsidRDefault="004C24BB">
                      <w:pPr>
                        <w:jc w:val="center"/>
                      </w:pPr>
                      <w:r w:rsidRPr="004C24BB">
                        <w:fldChar w:fldCharType="begin"/>
                      </w:r>
                      <w:r>
                        <w:instrText>PAGE    \* MERGEFORMAT</w:instrText>
                      </w:r>
                      <w:r w:rsidRPr="004C24BB">
                        <w:fldChar w:fldCharType="separate"/>
                      </w:r>
                      <w:r w:rsidR="00125976" w:rsidRPr="00125976">
                        <w:rPr>
                          <w:noProof/>
                          <w:color w:val="8C8C8C"/>
                          <w:lang w:val="ru-RU"/>
                        </w:rPr>
                        <w:t>1</w:t>
                      </w:r>
                      <w:r w:rsidRPr="004C24BB">
                        <w:rPr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po9q4wAAAANoAAAAPAAAA&#10;AAAAAAAAAAAAAKoCAABkcnMvZG93bnJldi54bWxQSwUGAAAAAAQABAD6AAAAlw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j9U8IAAADaAAAADwAAAGRycy9kb3ducmV2LnhtbESPT4vCMBTE7wt+h/AEL6KpgotUo4gg&#10;9bKH9Q94fDbPpti8lCZq3U+/EQSPw8z8hpkvW1uJOzW+dKxgNExAEOdOl1woOOw3gykIH5A1Vo5J&#10;wZM8LBedrzmm2j34l+67UIgIYZ+iAhNCnUrpc0MW/dDVxNG7uMZiiLIppG7wEeG2kuMk+ZYWS44L&#10;BmtaG8qvu5tV0PeJPOaTk8n62c/5Tx/5sLKZUr1uu5qBCNSGT/jd3moFE3hdiTd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j9U8IAAADaAAAADwAAAAAAAAAAAAAA&#10;AAChAgAAZHJzL2Rvd25yZXYueG1sUEsFBgAAAAAEAAQA+QAAAJADAAAAAA==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qy38MAAADaAAAADwAAAGRycy9kb3ducmV2LnhtbESPQYvCMBSE7wv+h/AEL4umepClmhbZ&#10;4rIgglYv3h7N27bavJQmav33RhD2OMzMN8wy7U0jbtS52rKC6SQCQVxYXXOp4HhYj79AOI+ssbFM&#10;Ch7kIE0GH0uMtb3znm65L0WAsItRQeV9G0vpiooMuoltiYP3ZzuDPsiulLrDe4CbRs6iaC4N1hwW&#10;Kmzpu6Likl+Ngu3+53g5yWs26+vV5xk32em8y5QaDfvVAoSn3v+H3+1frWAOryvhBsjk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Kst/DAAAA2gAAAA8AAAAAAAAAAAAA&#10;AAAAoQIAAGRycy9kb3ducmV2LnhtbFBLBQYAAAAABAAEAPkAAACRAwAAAAA=&#10;" adj="20904" strokecolor="#a5a5a5"/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4BE75" w14:textId="77777777" w:rsidR="00CC6F60" w:rsidRDefault="00CC6F60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A97E50" w14:textId="77777777" w:rsidR="00DF1E15" w:rsidRDefault="00DF1E15" w:rsidP="00CC6F60">
      <w:pPr>
        <w:spacing w:after="0" w:line="240" w:lineRule="auto"/>
      </w:pPr>
      <w:r>
        <w:separator/>
      </w:r>
    </w:p>
  </w:footnote>
  <w:footnote w:type="continuationSeparator" w:id="0">
    <w:p w14:paraId="0E2123ED" w14:textId="77777777" w:rsidR="00DF1E15" w:rsidRDefault="00DF1E15" w:rsidP="00CC6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1C072" w14:textId="77777777" w:rsidR="00CC6F60" w:rsidRDefault="00125976">
    <w:pPr>
      <w:pStyle w:val="afb"/>
    </w:pPr>
    <w:r>
      <w:rPr>
        <w:noProof/>
      </w:rPr>
      <w:pict w14:anchorId="50490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701657" o:spid="_x0000_s2055" type="#_x0000_t75" style="position:absolute;margin-left:0;margin-top:0;width:607.5pt;height:593.25pt;z-index:-251659264;mso-position-horizontal:center;mso-position-horizontal-relative:margin;mso-position-vertical:center;mso-position-vertical-relative:margin" o:allowincell="f">
          <v:imagedata r:id="rId1" o:title="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88" w:type="pct"/>
      <w:tblInd w:w="-715" w:type="dxa"/>
      <w:shd w:val="clear" w:color="auto" w:fill="ED7D31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428"/>
      <w:gridCol w:w="11740"/>
    </w:tblGrid>
    <w:tr w:rsidR="00D2014B" w:rsidRPr="00D2014B" w14:paraId="7D33683D" w14:textId="77777777" w:rsidTr="00A80AFC">
      <w:trPr>
        <w:trHeight w:val="350"/>
      </w:trPr>
      <w:tc>
        <w:tcPr>
          <w:tcW w:w="0" w:type="auto"/>
          <w:shd w:val="clear" w:color="auto" w:fill="ED7D31"/>
          <w:vAlign w:val="center"/>
        </w:tcPr>
        <w:p w14:paraId="49D4F813" w14:textId="6B534EB8" w:rsidR="00D2014B" w:rsidRPr="00D2014B" w:rsidRDefault="00D2014B">
          <w:pPr>
            <w:pStyle w:val="afb"/>
            <w:rPr>
              <w:caps/>
              <w:color w:val="FFFFFF"/>
            </w:rPr>
          </w:pPr>
        </w:p>
      </w:tc>
      <w:tc>
        <w:tcPr>
          <w:tcW w:w="4824" w:type="pct"/>
          <w:shd w:val="clear" w:color="auto" w:fill="ED7D31"/>
          <w:vAlign w:val="center"/>
        </w:tcPr>
        <w:p w14:paraId="0A3DBAC9" w14:textId="438169D4" w:rsidR="00D2014B" w:rsidRPr="00D2014B" w:rsidRDefault="00A80AFC" w:rsidP="00A80AFC">
          <w:pPr>
            <w:pStyle w:val="afb"/>
            <w:ind w:firstLine="3091"/>
            <w:rPr>
              <w:rFonts w:ascii="Cambria" w:hAnsi="Cambria"/>
              <w:b/>
              <w:bCs/>
              <w:i w:val="0"/>
              <w:iCs w:val="0"/>
              <w:caps/>
              <w:color w:val="FFFFFF"/>
              <w:sz w:val="22"/>
              <w:szCs w:val="22"/>
            </w:rPr>
          </w:pPr>
          <w:r>
            <w:rPr>
              <w:rFonts w:ascii="Cambria" w:hAnsi="Cambria"/>
              <w:b/>
              <w:bCs/>
              <w:i w:val="0"/>
              <w:iCs w:val="0"/>
              <w:caps/>
              <w:sz w:val="22"/>
              <w:szCs w:val="22"/>
              <w:lang w:val="uk-UA"/>
            </w:rPr>
            <w:t xml:space="preserve">                          </w:t>
          </w:r>
          <w:r w:rsidR="00D2014B" w:rsidRPr="00D2014B">
            <w:rPr>
              <w:rFonts w:ascii="Cambria" w:hAnsi="Cambria"/>
              <w:b/>
              <w:bCs/>
              <w:i w:val="0"/>
              <w:iCs w:val="0"/>
              <w:caps/>
              <w:sz w:val="22"/>
              <w:szCs w:val="22"/>
              <w:lang w:val="uk-UA"/>
            </w:rPr>
            <w:t>«</w:t>
          </w:r>
          <w:r w:rsidR="00D2014B" w:rsidRPr="00D2014B">
            <w:rPr>
              <w:rFonts w:ascii="Cambria" w:hAnsi="Cambria"/>
              <w:b/>
              <w:bCs/>
              <w:i w:val="0"/>
              <w:iCs w:val="0"/>
              <w:caps/>
              <w:sz w:val="22"/>
              <w:szCs w:val="22"/>
            </w:rPr>
            <w:t>KYIV ART TIME</w:t>
          </w:r>
          <w:r w:rsidR="00D2014B" w:rsidRPr="00D2014B">
            <w:rPr>
              <w:rFonts w:ascii="Cambria" w:hAnsi="Cambria"/>
              <w:b/>
              <w:bCs/>
              <w:i w:val="0"/>
              <w:iCs w:val="0"/>
              <w:caps/>
              <w:sz w:val="22"/>
              <w:szCs w:val="22"/>
              <w:lang w:val="uk-UA"/>
            </w:rPr>
            <w:t>»</w:t>
          </w:r>
        </w:p>
      </w:tc>
    </w:tr>
  </w:tbl>
  <w:p w14:paraId="3832E758" w14:textId="75FFC6F3" w:rsidR="00CC6F60" w:rsidRDefault="00125976">
    <w:pPr>
      <w:pStyle w:val="afb"/>
    </w:pPr>
    <w:r>
      <w:rPr>
        <w:caps/>
        <w:noProof/>
        <w:color w:val="FFFFFF"/>
      </w:rPr>
      <w:pict w14:anchorId="1D4C60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701658" o:spid="_x0000_s2062" type="#_x0000_t75" style="position:absolute;margin-left:0;margin-top:0;width:607.5pt;height:593.25pt;z-index:-251658240;mso-position-horizontal:center;mso-position-horizontal-relative:margin;mso-position-vertical:center;mso-position-vertical-relative:margin" o:allowincell="f">
          <v:imagedata r:id="rId1" o:title="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A62FB" w14:textId="77777777" w:rsidR="00CC6F60" w:rsidRDefault="00125976">
    <w:pPr>
      <w:pStyle w:val="afb"/>
    </w:pPr>
    <w:r>
      <w:rPr>
        <w:noProof/>
      </w:rPr>
      <w:pict w14:anchorId="6DA2CD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701656" o:spid="_x0000_s2054" type="#_x0000_t75" style="position:absolute;margin-left:0;margin-top:0;width:607.5pt;height:593.25pt;z-index:-251660288;mso-position-horizontal:center;mso-position-horizontal-relative:margin;mso-position-vertical:center;mso-position-vertical-relative:margin" o:allowincell="f">
          <v:imagedata r:id="rId1" o:title="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6"/>
      <w:numFmt w:val="bullet"/>
      <w:lvlText w:val=""/>
      <w:lvlJc w:val="left"/>
      <w:pPr>
        <w:tabs>
          <w:tab w:val="num" w:pos="708"/>
        </w:tabs>
        <w:ind w:left="644" w:hanging="360"/>
      </w:pPr>
      <w:rPr>
        <w:rFonts w:ascii="Wingdings" w:hAnsi="Wingdings" w:cs="OpenSymbol"/>
        <w:sz w:val="28"/>
        <w:szCs w:val="28"/>
        <w:lang w:val="uk-UA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>
    <w:nsid w:val="00000006"/>
    <w:multiLevelType w:val="multilevel"/>
    <w:tmpl w:val="00000006"/>
    <w:name w:val="WW8Num9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  <w:strike w:val="0"/>
        <w:dstrike w:val="0"/>
        <w:sz w:val="28"/>
        <w:szCs w:val="28"/>
        <w:lang w:val="uk-UA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  <w:strike w:val="0"/>
        <w:dstrike w:val="0"/>
        <w:sz w:val="28"/>
        <w:szCs w:val="28"/>
        <w:lang w:val="uk-UA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  <w:strike w:val="0"/>
        <w:dstrike w:val="0"/>
        <w:sz w:val="28"/>
        <w:szCs w:val="28"/>
        <w:lang w:val="uk-UA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  <w:strike w:val="0"/>
        <w:dstrike w:val="0"/>
        <w:sz w:val="28"/>
        <w:szCs w:val="28"/>
        <w:lang w:val="uk-UA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  <w:strike w:val="0"/>
        <w:dstrike w:val="0"/>
        <w:sz w:val="28"/>
        <w:szCs w:val="28"/>
        <w:lang w:val="uk-UA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  <w:strike w:val="0"/>
        <w:dstrike w:val="0"/>
        <w:sz w:val="28"/>
        <w:szCs w:val="28"/>
        <w:lang w:val="uk-UA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  <w:strike w:val="0"/>
        <w:dstrike w:val="0"/>
        <w:sz w:val="28"/>
        <w:szCs w:val="28"/>
        <w:lang w:val="uk-UA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  <w:strike w:val="0"/>
        <w:dstrike w:val="0"/>
        <w:sz w:val="28"/>
        <w:szCs w:val="28"/>
        <w:lang w:val="uk-UA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  <w:strike w:val="0"/>
        <w:dstrike w:val="0"/>
        <w:sz w:val="28"/>
        <w:szCs w:val="28"/>
        <w:lang w:val="uk-UA"/>
      </w:rPr>
    </w:lvl>
  </w:abstractNum>
  <w:abstractNum w:abstractNumId="6">
    <w:nsid w:val="00000007"/>
    <w:multiLevelType w:val="multilevel"/>
    <w:tmpl w:val="00000007"/>
    <w:name w:val="WW8Num10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>
    <w:nsid w:val="008E7492"/>
    <w:multiLevelType w:val="hybridMultilevel"/>
    <w:tmpl w:val="6DEEC018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8C3D80"/>
    <w:multiLevelType w:val="hybridMultilevel"/>
    <w:tmpl w:val="30242254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5F41C7"/>
    <w:multiLevelType w:val="hybridMultilevel"/>
    <w:tmpl w:val="FFE21844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FC64CD"/>
    <w:multiLevelType w:val="hybridMultilevel"/>
    <w:tmpl w:val="92A0909A"/>
    <w:lvl w:ilvl="0" w:tplc="F93648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193CC4"/>
    <w:multiLevelType w:val="hybridMultilevel"/>
    <w:tmpl w:val="B0D2098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F115B"/>
    <w:multiLevelType w:val="hybridMultilevel"/>
    <w:tmpl w:val="426EC42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097458"/>
    <w:multiLevelType w:val="hybridMultilevel"/>
    <w:tmpl w:val="7B980988"/>
    <w:lvl w:ilvl="0" w:tplc="EC5AC77E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  <w:color w:val="FF0000"/>
        <w:sz w:val="32"/>
        <w:szCs w:val="32"/>
      </w:rPr>
    </w:lvl>
    <w:lvl w:ilvl="1" w:tplc="2000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483D0792"/>
    <w:multiLevelType w:val="hybridMultilevel"/>
    <w:tmpl w:val="F0EAD35A"/>
    <w:lvl w:ilvl="0" w:tplc="C80AA5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C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D9330D"/>
    <w:multiLevelType w:val="hybridMultilevel"/>
    <w:tmpl w:val="47E697E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EC0960"/>
    <w:multiLevelType w:val="hybridMultilevel"/>
    <w:tmpl w:val="8E0839AA"/>
    <w:lvl w:ilvl="0" w:tplc="98CC6D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CA2095"/>
    <w:multiLevelType w:val="hybridMultilevel"/>
    <w:tmpl w:val="DB3AF190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3F2F15"/>
    <w:multiLevelType w:val="hybridMultilevel"/>
    <w:tmpl w:val="29A4BEDE"/>
    <w:lvl w:ilvl="0" w:tplc="FD10D2F2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i w:val="0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182556"/>
    <w:multiLevelType w:val="hybridMultilevel"/>
    <w:tmpl w:val="8D46620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0"/>
  </w:num>
  <w:num w:numId="9">
    <w:abstractNumId w:val="16"/>
  </w:num>
  <w:num w:numId="10">
    <w:abstractNumId w:val="15"/>
  </w:num>
  <w:num w:numId="11">
    <w:abstractNumId w:val="7"/>
  </w:num>
  <w:num w:numId="12">
    <w:abstractNumId w:val="17"/>
  </w:num>
  <w:num w:numId="13">
    <w:abstractNumId w:val="9"/>
  </w:num>
  <w:num w:numId="14">
    <w:abstractNumId w:val="8"/>
  </w:num>
  <w:num w:numId="15">
    <w:abstractNumId w:val="12"/>
  </w:num>
  <w:num w:numId="16">
    <w:abstractNumId w:val="19"/>
  </w:num>
  <w:num w:numId="17">
    <w:abstractNumId w:val="11"/>
  </w:num>
  <w:num w:numId="18">
    <w:abstractNumId w:val="18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63">
      <o:colormru v:ext="edit" colors="#fc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2E5"/>
    <w:rsid w:val="00036953"/>
    <w:rsid w:val="0004484F"/>
    <w:rsid w:val="00066C0A"/>
    <w:rsid w:val="00074F1C"/>
    <w:rsid w:val="00084D48"/>
    <w:rsid w:val="00086418"/>
    <w:rsid w:val="00094E52"/>
    <w:rsid w:val="000A6908"/>
    <w:rsid w:val="000B22E5"/>
    <w:rsid w:val="000E484C"/>
    <w:rsid w:val="00125976"/>
    <w:rsid w:val="0013265F"/>
    <w:rsid w:val="00151F49"/>
    <w:rsid w:val="001626FD"/>
    <w:rsid w:val="001B6471"/>
    <w:rsid w:val="00244A8F"/>
    <w:rsid w:val="00280D93"/>
    <w:rsid w:val="00286329"/>
    <w:rsid w:val="0029131B"/>
    <w:rsid w:val="00314381"/>
    <w:rsid w:val="0032690F"/>
    <w:rsid w:val="004248D5"/>
    <w:rsid w:val="00443048"/>
    <w:rsid w:val="004625C3"/>
    <w:rsid w:val="004670A5"/>
    <w:rsid w:val="004C24BB"/>
    <w:rsid w:val="00566EEA"/>
    <w:rsid w:val="005B218C"/>
    <w:rsid w:val="005F7B29"/>
    <w:rsid w:val="00617510"/>
    <w:rsid w:val="00624BDC"/>
    <w:rsid w:val="0066303A"/>
    <w:rsid w:val="00683D28"/>
    <w:rsid w:val="006C3280"/>
    <w:rsid w:val="006D2014"/>
    <w:rsid w:val="00704AB9"/>
    <w:rsid w:val="00726B87"/>
    <w:rsid w:val="007818DA"/>
    <w:rsid w:val="007E4643"/>
    <w:rsid w:val="00835BF6"/>
    <w:rsid w:val="0087491A"/>
    <w:rsid w:val="008B022E"/>
    <w:rsid w:val="008E3957"/>
    <w:rsid w:val="00913073"/>
    <w:rsid w:val="0095146E"/>
    <w:rsid w:val="00954E3E"/>
    <w:rsid w:val="0099451C"/>
    <w:rsid w:val="00A31D29"/>
    <w:rsid w:val="00A80AFC"/>
    <w:rsid w:val="00AB55D0"/>
    <w:rsid w:val="00B36B6F"/>
    <w:rsid w:val="00BB4F96"/>
    <w:rsid w:val="00BF542D"/>
    <w:rsid w:val="00C1785E"/>
    <w:rsid w:val="00C62D18"/>
    <w:rsid w:val="00C973C8"/>
    <w:rsid w:val="00CB1CD4"/>
    <w:rsid w:val="00CC6F60"/>
    <w:rsid w:val="00D2014B"/>
    <w:rsid w:val="00D52F88"/>
    <w:rsid w:val="00D672F2"/>
    <w:rsid w:val="00DB25A4"/>
    <w:rsid w:val="00DF1E15"/>
    <w:rsid w:val="00E2526B"/>
    <w:rsid w:val="00E45A38"/>
    <w:rsid w:val="00E544FC"/>
    <w:rsid w:val="00E57E57"/>
    <w:rsid w:val="00EB432D"/>
    <w:rsid w:val="00F1644C"/>
    <w:rsid w:val="00F43573"/>
    <w:rsid w:val="00F7452D"/>
    <w:rsid w:val="00F770FB"/>
    <w:rsid w:val="00F902DA"/>
    <w:rsid w:val="00FA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>
      <o:colormru v:ext="edit" colors="#fc9"/>
    </o:shapedefaults>
    <o:shapelayout v:ext="edit">
      <o:idmap v:ext="edit" data="1"/>
    </o:shapelayout>
  </w:shapeDefaults>
  <w:doNotEmbedSmartTags/>
  <w:decimalSymbol w:val=","/>
  <w:listSeparator w:val=";"/>
  <w14:docId w14:val="1C48DD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88" w:lineRule="auto"/>
    </w:pPr>
    <w:rPr>
      <w:rFonts w:ascii="Calibri" w:eastAsia="Calibri" w:hAnsi="Calibri" w:cs="Calibri"/>
      <w:i/>
      <w:iCs/>
      <w:lang w:val="en-US" w:eastAsia="zh-CN" w:bidi="en-US"/>
    </w:rPr>
  </w:style>
  <w:style w:type="paragraph" w:styleId="1">
    <w:name w:val="heading 1"/>
    <w:basedOn w:val="a"/>
    <w:next w:val="a"/>
    <w:qFormat/>
    <w:pPr>
      <w:numPr>
        <w:numId w:val="1"/>
      </w:num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4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qFormat/>
    <w:pPr>
      <w:numPr>
        <w:ilvl w:val="1"/>
        <w:numId w:val="1"/>
      </w:num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4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qFormat/>
    <w:pPr>
      <w:numPr>
        <w:ilvl w:val="2"/>
        <w:numId w:val="1"/>
      </w:numPr>
      <w:pBdr>
        <w:top w:val="none" w:sz="0" w:space="0" w:color="000000"/>
        <w:left w:val="single" w:sz="48" w:space="2" w:color="C0504D"/>
        <w:bottom w:val="single" w:sz="4" w:space="0" w:color="C0504D"/>
        <w:right w:val="none" w:sz="0" w:space="0" w:color="000000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qFormat/>
    <w:pPr>
      <w:numPr>
        <w:ilvl w:val="3"/>
        <w:numId w:val="1"/>
      </w:numPr>
      <w:pBdr>
        <w:top w:val="none" w:sz="0" w:space="0" w:color="000000"/>
        <w:left w:val="single" w:sz="4" w:space="2" w:color="C0504D"/>
        <w:bottom w:val="single" w:sz="4" w:space="2" w:color="C0504D"/>
        <w:right w:val="none" w:sz="0" w:space="0" w:color="000000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pBdr>
        <w:top w:val="none" w:sz="0" w:space="0" w:color="000000"/>
        <w:left w:val="dotted" w:sz="4" w:space="2" w:color="C0504D"/>
        <w:bottom w:val="dotted" w:sz="4" w:space="2" w:color="C0504D"/>
        <w:right w:val="none" w:sz="0" w:space="0" w:color="000000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pBdr>
        <w:top w:val="none" w:sz="0" w:space="0" w:color="000000"/>
        <w:left w:val="none" w:sz="0" w:space="0" w:color="000000"/>
        <w:bottom w:val="single" w:sz="4" w:space="2" w:color="E5B8B7"/>
        <w:right w:val="none" w:sz="0" w:space="0" w:color="000000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pBdr>
        <w:top w:val="none" w:sz="0" w:space="0" w:color="000000"/>
        <w:left w:val="none" w:sz="0" w:space="0" w:color="000000"/>
        <w:bottom w:val="dotted" w:sz="4" w:space="2" w:color="D99594"/>
        <w:right w:val="none" w:sz="0" w:space="0" w:color="000000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OpenSymbol"/>
      <w:sz w:val="28"/>
      <w:szCs w:val="28"/>
      <w:lang w:val="uk-UA"/>
    </w:rPr>
  </w:style>
  <w:style w:type="character" w:customStyle="1" w:styleId="WW8Num3z0">
    <w:name w:val="WW8Num3z0"/>
    <w:rPr>
      <w:rFonts w:ascii="Wingdings" w:hAnsi="Wingdings" w:cs="OpenSymbol"/>
    </w:rPr>
  </w:style>
  <w:style w:type="character" w:customStyle="1" w:styleId="WW8Num4z0">
    <w:name w:val="WW8Num4z0"/>
    <w:rPr>
      <w:rFonts w:ascii="Wingdings" w:hAnsi="Wingdings" w:cs="OpenSymbol"/>
    </w:rPr>
  </w:style>
  <w:style w:type="character" w:customStyle="1" w:styleId="WW8Num5z0">
    <w:name w:val="WW8Num5z0"/>
    <w:rPr>
      <w:rFonts w:ascii="Wingdings" w:hAnsi="Wingdings" w:cs="OpenSymbol"/>
    </w:rPr>
  </w:style>
  <w:style w:type="character" w:customStyle="1" w:styleId="WW8Num6z0">
    <w:name w:val="WW8Num6z0"/>
    <w:rPr>
      <w:rFonts w:ascii="Wingdings" w:hAnsi="Wingdings" w:cs="OpenSymbol"/>
      <w:sz w:val="28"/>
      <w:szCs w:val="28"/>
      <w:lang w:val="ru-RU"/>
    </w:rPr>
  </w:style>
  <w:style w:type="character" w:customStyle="1" w:styleId="WW8Num7z0">
    <w:name w:val="WW8Num7z0"/>
    <w:rPr>
      <w:rFonts w:ascii="Wingdings" w:hAnsi="Wingdings" w:cs="OpenSymbol"/>
      <w:sz w:val="28"/>
      <w:szCs w:val="28"/>
      <w:lang w:val="ru-RU"/>
    </w:rPr>
  </w:style>
  <w:style w:type="character" w:customStyle="1" w:styleId="WW8Num8z0">
    <w:name w:val="WW8Num8z0"/>
    <w:rPr>
      <w:rFonts w:ascii="Wingdings" w:hAnsi="Wingdings" w:cs="OpenSymbol"/>
      <w:sz w:val="28"/>
      <w:szCs w:val="28"/>
      <w:lang w:val="ru-RU"/>
    </w:rPr>
  </w:style>
  <w:style w:type="character" w:customStyle="1" w:styleId="WW8Num9z0">
    <w:name w:val="WW8Num9z0"/>
    <w:rPr>
      <w:rFonts w:ascii="Wingdings" w:hAnsi="Wingdings" w:cs="OpenSymbol"/>
      <w:strike w:val="0"/>
      <w:dstrike w:val="0"/>
      <w:sz w:val="28"/>
      <w:szCs w:val="28"/>
      <w:lang w:val="uk-UA"/>
    </w:rPr>
  </w:style>
  <w:style w:type="character" w:customStyle="1" w:styleId="WW8Num10z0">
    <w:name w:val="WW8Num10z0"/>
    <w:rPr>
      <w:rFonts w:ascii="Wingdings" w:hAnsi="Wingdings" w:cs="OpenSymbol"/>
    </w:rPr>
  </w:style>
  <w:style w:type="character" w:customStyle="1" w:styleId="20">
    <w:name w:val="Основной шрифт абзаца2"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1">
    <w:name w:val="Заголовок 2 Знак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customStyle="1" w:styleId="a3">
    <w:name w:val="Название Знак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character" w:customStyle="1" w:styleId="a4">
    <w:name w:val="Подзаголовок Знак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5">
    <w:name w:val="Strong"/>
    <w:qFormat/>
    <w:rPr>
      <w:b/>
      <w:bCs/>
      <w:spacing w:val="0"/>
    </w:rPr>
  </w:style>
  <w:style w:type="character" w:styleId="a6">
    <w:name w:val="Emphasis"/>
    <w:qFormat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character" w:customStyle="1" w:styleId="22">
    <w:name w:val="Цитата 2 Знак"/>
    <w:rPr>
      <w:color w:val="943634"/>
      <w:sz w:val="20"/>
      <w:szCs w:val="20"/>
    </w:rPr>
  </w:style>
  <w:style w:type="character" w:customStyle="1" w:styleId="a7">
    <w:name w:val="Выделенная цитата Знак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8">
    <w:name w:val="Subtle Emphasis"/>
    <w:qFormat/>
    <w:rPr>
      <w:rFonts w:ascii="Cambria" w:eastAsia="Times New Roman" w:hAnsi="Cambria" w:cs="Times New Roman"/>
      <w:i/>
      <w:iCs/>
      <w:color w:val="C0504D"/>
    </w:rPr>
  </w:style>
  <w:style w:type="character" w:styleId="a9">
    <w:name w:val="Intense Emphasis"/>
    <w:qFormat/>
    <w:rPr>
      <w:rFonts w:ascii="Cambria" w:eastAsia="Times New Roman" w:hAnsi="Cambria" w:cs="Times New Roman"/>
      <w:b/>
      <w:bCs/>
      <w:i/>
      <w:iCs/>
      <w:strike w:val="0"/>
      <w:dstrike w:val="0"/>
      <w:color w:val="FFFFFF"/>
      <w:position w:val="0"/>
      <w:sz w:val="24"/>
      <w:bdr w:val="single" w:sz="18" w:space="0" w:color="C0504D"/>
      <w:shd w:val="clear" w:color="auto" w:fill="C0504D"/>
      <w:vertAlign w:val="baseline"/>
    </w:rPr>
  </w:style>
  <w:style w:type="character" w:styleId="aa">
    <w:name w:val="Subtle Reference"/>
    <w:qFormat/>
    <w:rPr>
      <w:i/>
      <w:iCs/>
      <w:smallCaps/>
      <w:color w:val="C0504D"/>
    </w:rPr>
  </w:style>
  <w:style w:type="character" w:styleId="ab">
    <w:name w:val="Intense Reference"/>
    <w:qFormat/>
    <w:rPr>
      <w:b/>
      <w:bCs/>
      <w:i/>
      <w:iCs/>
      <w:smallCaps/>
      <w:color w:val="C0504D"/>
    </w:rPr>
  </w:style>
  <w:style w:type="character" w:styleId="ac">
    <w:name w:val="Book Title"/>
    <w:qFormat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character" w:customStyle="1" w:styleId="ad">
    <w:name w:val="Текст выноски Знак"/>
    <w:rPr>
      <w:rFonts w:ascii="Tahoma" w:eastAsia="Calibri" w:hAnsi="Tahoma" w:cs="Tahoma"/>
      <w:i/>
      <w:iCs/>
      <w:sz w:val="16"/>
      <w:szCs w:val="16"/>
    </w:rPr>
  </w:style>
  <w:style w:type="character" w:styleId="ae">
    <w:name w:val="Hyperlink"/>
    <w:rPr>
      <w:color w:val="0000FF"/>
      <w:u w:val="single"/>
    </w:rPr>
  </w:style>
  <w:style w:type="character" w:customStyle="1" w:styleId="af">
    <w:name w:val="Маркеры списка"/>
    <w:rPr>
      <w:rFonts w:ascii="OpenSymbol" w:eastAsia="OpenSymbol" w:hAnsi="OpenSymbol" w:cs="OpenSymbol"/>
    </w:rPr>
  </w:style>
  <w:style w:type="paragraph" w:customStyle="1" w:styleId="23">
    <w:name w:val="Заголовок2"/>
    <w:basedOn w:val="a"/>
    <w:next w:val="af0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0">
    <w:name w:val="Body Text"/>
    <w:basedOn w:val="a"/>
    <w:pPr>
      <w:spacing w:after="140"/>
    </w:pPr>
  </w:style>
  <w:style w:type="paragraph" w:styleId="af1">
    <w:name w:val="List"/>
    <w:basedOn w:val="af0"/>
    <w:rPr>
      <w:rFonts w:cs="Lucida Sans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ucida Sans"/>
      <w:sz w:val="24"/>
      <w:szCs w:val="24"/>
    </w:rPr>
  </w:style>
  <w:style w:type="paragraph" w:customStyle="1" w:styleId="24">
    <w:name w:val="Указатель2"/>
    <w:basedOn w:val="a"/>
    <w:pPr>
      <w:suppressLineNumbers/>
    </w:pPr>
    <w:rPr>
      <w:rFonts w:cs="Lucida Sans"/>
    </w:rPr>
  </w:style>
  <w:style w:type="paragraph" w:customStyle="1" w:styleId="12">
    <w:name w:val="Заголовок1"/>
    <w:basedOn w:val="a"/>
    <w:next w:val="a"/>
    <w:pPr>
      <w:pBdr>
        <w:top w:val="single" w:sz="48" w:space="0" w:color="C0504D"/>
        <w:left w:val="none" w:sz="0" w:space="0" w:color="000000"/>
        <w:bottom w:val="single" w:sz="48" w:space="0" w:color="C0504D"/>
        <w:right w:val="none" w:sz="0" w:space="0" w:color="000000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paragraph" w:customStyle="1" w:styleId="25">
    <w:name w:val="Название объекта2"/>
    <w:basedOn w:val="a"/>
    <w:pPr>
      <w:suppressLineNumbers/>
      <w:spacing w:before="120" w:after="120"/>
    </w:pPr>
    <w:rPr>
      <w:rFonts w:cs="Lucida Sans"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Lucida Sans"/>
    </w:rPr>
  </w:style>
  <w:style w:type="paragraph" w:customStyle="1" w:styleId="14">
    <w:name w:val="Название объекта1"/>
    <w:basedOn w:val="a"/>
    <w:next w:val="a"/>
    <w:rPr>
      <w:b/>
      <w:bCs/>
      <w:color w:val="943634"/>
      <w:sz w:val="18"/>
      <w:szCs w:val="18"/>
    </w:rPr>
  </w:style>
  <w:style w:type="paragraph" w:styleId="af3">
    <w:name w:val="Subtitle"/>
    <w:basedOn w:val="a"/>
    <w:next w:val="a"/>
    <w:qFormat/>
    <w:pPr>
      <w:pBdr>
        <w:top w:val="none" w:sz="0" w:space="0" w:color="000000"/>
        <w:left w:val="none" w:sz="0" w:space="0" w:color="000000"/>
        <w:bottom w:val="dotted" w:sz="8" w:space="10" w:color="C0504D"/>
        <w:right w:val="none" w:sz="0" w:space="0" w:color="000000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paragraph" w:styleId="af4">
    <w:name w:val="No Spacing"/>
    <w:basedOn w:val="a"/>
    <w:qFormat/>
    <w:pPr>
      <w:spacing w:after="0" w:line="240" w:lineRule="auto"/>
    </w:pPr>
  </w:style>
  <w:style w:type="paragraph" w:styleId="af5">
    <w:name w:val="List Paragraph"/>
    <w:basedOn w:val="a"/>
    <w:qFormat/>
    <w:pPr>
      <w:ind w:left="720"/>
      <w:contextualSpacing/>
    </w:pPr>
  </w:style>
  <w:style w:type="paragraph" w:styleId="26">
    <w:name w:val="Quote"/>
    <w:basedOn w:val="a"/>
    <w:next w:val="a"/>
    <w:qFormat/>
    <w:rPr>
      <w:i w:val="0"/>
      <w:iCs w:val="0"/>
      <w:color w:val="943634"/>
    </w:rPr>
  </w:style>
  <w:style w:type="paragraph" w:styleId="af6">
    <w:name w:val="Intense Quote"/>
    <w:basedOn w:val="a"/>
    <w:next w:val="a"/>
    <w:qFormat/>
    <w:pPr>
      <w:pBdr>
        <w:top w:val="dotted" w:sz="8" w:space="10" w:color="C0504D"/>
        <w:left w:val="none" w:sz="0" w:space="0" w:color="000000"/>
        <w:bottom w:val="dotted" w:sz="8" w:space="10" w:color="C0504D"/>
        <w:right w:val="none" w:sz="0" w:space="0" w:color="000000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paragraph" w:customStyle="1" w:styleId="15">
    <w:name w:val="Заголовок таблицы ссылок1"/>
    <w:basedOn w:val="1"/>
    <w:next w:val="a"/>
    <w:pPr>
      <w:numPr>
        <w:numId w:val="0"/>
      </w:numPr>
    </w:pPr>
  </w:style>
  <w:style w:type="paragraph" w:styleId="af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Текст в заданном формате"/>
    <w:basedOn w:val="a"/>
    <w:pPr>
      <w:spacing w:after="0"/>
    </w:pPr>
    <w:rPr>
      <w:rFonts w:ascii="Liberation Mono" w:eastAsia="NSimSun" w:hAnsi="Liberation Mono" w:cs="Liberation Mono"/>
    </w:rPr>
  </w:style>
  <w:style w:type="paragraph" w:styleId="afb">
    <w:name w:val="header"/>
    <w:basedOn w:val="a"/>
    <w:link w:val="afc"/>
    <w:uiPriority w:val="99"/>
    <w:unhideWhenUsed/>
    <w:rsid w:val="00CC6F60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link w:val="afb"/>
    <w:uiPriority w:val="99"/>
    <w:rsid w:val="00CC6F60"/>
    <w:rPr>
      <w:rFonts w:ascii="Calibri" w:eastAsia="Calibri" w:hAnsi="Calibri" w:cs="Calibri"/>
      <w:i/>
      <w:iCs/>
      <w:lang w:val="en-US" w:eastAsia="zh-CN" w:bidi="en-US"/>
    </w:rPr>
  </w:style>
  <w:style w:type="paragraph" w:styleId="afd">
    <w:name w:val="footer"/>
    <w:basedOn w:val="a"/>
    <w:link w:val="afe"/>
    <w:uiPriority w:val="99"/>
    <w:unhideWhenUsed/>
    <w:rsid w:val="00CC6F60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uiPriority w:val="99"/>
    <w:rsid w:val="00CC6F60"/>
    <w:rPr>
      <w:rFonts w:ascii="Calibri" w:eastAsia="Calibri" w:hAnsi="Calibri" w:cs="Calibri"/>
      <w:i/>
      <w:iCs/>
      <w:lang w:val="en-US" w:eastAsia="zh-CN" w:bidi="en-US"/>
    </w:rPr>
  </w:style>
  <w:style w:type="character" w:customStyle="1" w:styleId="UnresolvedMention">
    <w:name w:val="Unresolved Mention"/>
    <w:uiPriority w:val="99"/>
    <w:semiHidden/>
    <w:unhideWhenUsed/>
    <w:rsid w:val="008B022E"/>
    <w:rPr>
      <w:color w:val="605E5C"/>
      <w:shd w:val="clear" w:color="auto" w:fill="E1DFDD"/>
    </w:rPr>
  </w:style>
  <w:style w:type="table" w:styleId="aff">
    <w:name w:val="Table Grid"/>
    <w:basedOn w:val="a1"/>
    <w:uiPriority w:val="39"/>
    <w:rsid w:val="002863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88" w:lineRule="auto"/>
    </w:pPr>
    <w:rPr>
      <w:rFonts w:ascii="Calibri" w:eastAsia="Calibri" w:hAnsi="Calibri" w:cs="Calibri"/>
      <w:i/>
      <w:iCs/>
      <w:lang w:val="en-US" w:eastAsia="zh-CN" w:bidi="en-US"/>
    </w:rPr>
  </w:style>
  <w:style w:type="paragraph" w:styleId="1">
    <w:name w:val="heading 1"/>
    <w:basedOn w:val="a"/>
    <w:next w:val="a"/>
    <w:qFormat/>
    <w:pPr>
      <w:numPr>
        <w:numId w:val="1"/>
      </w:num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4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qFormat/>
    <w:pPr>
      <w:numPr>
        <w:ilvl w:val="1"/>
        <w:numId w:val="1"/>
      </w:num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4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qFormat/>
    <w:pPr>
      <w:numPr>
        <w:ilvl w:val="2"/>
        <w:numId w:val="1"/>
      </w:numPr>
      <w:pBdr>
        <w:top w:val="none" w:sz="0" w:space="0" w:color="000000"/>
        <w:left w:val="single" w:sz="48" w:space="2" w:color="C0504D"/>
        <w:bottom w:val="single" w:sz="4" w:space="0" w:color="C0504D"/>
        <w:right w:val="none" w:sz="0" w:space="0" w:color="000000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qFormat/>
    <w:pPr>
      <w:numPr>
        <w:ilvl w:val="3"/>
        <w:numId w:val="1"/>
      </w:numPr>
      <w:pBdr>
        <w:top w:val="none" w:sz="0" w:space="0" w:color="000000"/>
        <w:left w:val="single" w:sz="4" w:space="2" w:color="C0504D"/>
        <w:bottom w:val="single" w:sz="4" w:space="2" w:color="C0504D"/>
        <w:right w:val="none" w:sz="0" w:space="0" w:color="000000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pBdr>
        <w:top w:val="none" w:sz="0" w:space="0" w:color="000000"/>
        <w:left w:val="dotted" w:sz="4" w:space="2" w:color="C0504D"/>
        <w:bottom w:val="dotted" w:sz="4" w:space="2" w:color="C0504D"/>
        <w:right w:val="none" w:sz="0" w:space="0" w:color="000000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pBdr>
        <w:top w:val="none" w:sz="0" w:space="0" w:color="000000"/>
        <w:left w:val="none" w:sz="0" w:space="0" w:color="000000"/>
        <w:bottom w:val="single" w:sz="4" w:space="2" w:color="E5B8B7"/>
        <w:right w:val="none" w:sz="0" w:space="0" w:color="000000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pBdr>
        <w:top w:val="none" w:sz="0" w:space="0" w:color="000000"/>
        <w:left w:val="none" w:sz="0" w:space="0" w:color="000000"/>
        <w:bottom w:val="dotted" w:sz="4" w:space="2" w:color="D99594"/>
        <w:right w:val="none" w:sz="0" w:space="0" w:color="000000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OpenSymbol"/>
      <w:sz w:val="28"/>
      <w:szCs w:val="28"/>
      <w:lang w:val="uk-UA"/>
    </w:rPr>
  </w:style>
  <w:style w:type="character" w:customStyle="1" w:styleId="WW8Num3z0">
    <w:name w:val="WW8Num3z0"/>
    <w:rPr>
      <w:rFonts w:ascii="Wingdings" w:hAnsi="Wingdings" w:cs="OpenSymbol"/>
    </w:rPr>
  </w:style>
  <w:style w:type="character" w:customStyle="1" w:styleId="WW8Num4z0">
    <w:name w:val="WW8Num4z0"/>
    <w:rPr>
      <w:rFonts w:ascii="Wingdings" w:hAnsi="Wingdings" w:cs="OpenSymbol"/>
    </w:rPr>
  </w:style>
  <w:style w:type="character" w:customStyle="1" w:styleId="WW8Num5z0">
    <w:name w:val="WW8Num5z0"/>
    <w:rPr>
      <w:rFonts w:ascii="Wingdings" w:hAnsi="Wingdings" w:cs="OpenSymbol"/>
    </w:rPr>
  </w:style>
  <w:style w:type="character" w:customStyle="1" w:styleId="WW8Num6z0">
    <w:name w:val="WW8Num6z0"/>
    <w:rPr>
      <w:rFonts w:ascii="Wingdings" w:hAnsi="Wingdings" w:cs="OpenSymbol"/>
      <w:sz w:val="28"/>
      <w:szCs w:val="28"/>
      <w:lang w:val="ru-RU"/>
    </w:rPr>
  </w:style>
  <w:style w:type="character" w:customStyle="1" w:styleId="WW8Num7z0">
    <w:name w:val="WW8Num7z0"/>
    <w:rPr>
      <w:rFonts w:ascii="Wingdings" w:hAnsi="Wingdings" w:cs="OpenSymbol"/>
      <w:sz w:val="28"/>
      <w:szCs w:val="28"/>
      <w:lang w:val="ru-RU"/>
    </w:rPr>
  </w:style>
  <w:style w:type="character" w:customStyle="1" w:styleId="WW8Num8z0">
    <w:name w:val="WW8Num8z0"/>
    <w:rPr>
      <w:rFonts w:ascii="Wingdings" w:hAnsi="Wingdings" w:cs="OpenSymbol"/>
      <w:sz w:val="28"/>
      <w:szCs w:val="28"/>
      <w:lang w:val="ru-RU"/>
    </w:rPr>
  </w:style>
  <w:style w:type="character" w:customStyle="1" w:styleId="WW8Num9z0">
    <w:name w:val="WW8Num9z0"/>
    <w:rPr>
      <w:rFonts w:ascii="Wingdings" w:hAnsi="Wingdings" w:cs="OpenSymbol"/>
      <w:strike w:val="0"/>
      <w:dstrike w:val="0"/>
      <w:sz w:val="28"/>
      <w:szCs w:val="28"/>
      <w:lang w:val="uk-UA"/>
    </w:rPr>
  </w:style>
  <w:style w:type="character" w:customStyle="1" w:styleId="WW8Num10z0">
    <w:name w:val="WW8Num10z0"/>
    <w:rPr>
      <w:rFonts w:ascii="Wingdings" w:hAnsi="Wingdings" w:cs="OpenSymbol"/>
    </w:rPr>
  </w:style>
  <w:style w:type="character" w:customStyle="1" w:styleId="20">
    <w:name w:val="Основной шрифт абзаца2"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1">
    <w:name w:val="Заголовок 2 Знак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customStyle="1" w:styleId="a3">
    <w:name w:val="Название Знак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character" w:customStyle="1" w:styleId="a4">
    <w:name w:val="Подзаголовок Знак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5">
    <w:name w:val="Strong"/>
    <w:qFormat/>
    <w:rPr>
      <w:b/>
      <w:bCs/>
      <w:spacing w:val="0"/>
    </w:rPr>
  </w:style>
  <w:style w:type="character" w:styleId="a6">
    <w:name w:val="Emphasis"/>
    <w:qFormat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character" w:customStyle="1" w:styleId="22">
    <w:name w:val="Цитата 2 Знак"/>
    <w:rPr>
      <w:color w:val="943634"/>
      <w:sz w:val="20"/>
      <w:szCs w:val="20"/>
    </w:rPr>
  </w:style>
  <w:style w:type="character" w:customStyle="1" w:styleId="a7">
    <w:name w:val="Выделенная цитата Знак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8">
    <w:name w:val="Subtle Emphasis"/>
    <w:qFormat/>
    <w:rPr>
      <w:rFonts w:ascii="Cambria" w:eastAsia="Times New Roman" w:hAnsi="Cambria" w:cs="Times New Roman"/>
      <w:i/>
      <w:iCs/>
      <w:color w:val="C0504D"/>
    </w:rPr>
  </w:style>
  <w:style w:type="character" w:styleId="a9">
    <w:name w:val="Intense Emphasis"/>
    <w:qFormat/>
    <w:rPr>
      <w:rFonts w:ascii="Cambria" w:eastAsia="Times New Roman" w:hAnsi="Cambria" w:cs="Times New Roman"/>
      <w:b/>
      <w:bCs/>
      <w:i/>
      <w:iCs/>
      <w:strike w:val="0"/>
      <w:dstrike w:val="0"/>
      <w:color w:val="FFFFFF"/>
      <w:position w:val="0"/>
      <w:sz w:val="24"/>
      <w:bdr w:val="single" w:sz="18" w:space="0" w:color="C0504D"/>
      <w:shd w:val="clear" w:color="auto" w:fill="C0504D"/>
      <w:vertAlign w:val="baseline"/>
    </w:rPr>
  </w:style>
  <w:style w:type="character" w:styleId="aa">
    <w:name w:val="Subtle Reference"/>
    <w:qFormat/>
    <w:rPr>
      <w:i/>
      <w:iCs/>
      <w:smallCaps/>
      <w:color w:val="C0504D"/>
    </w:rPr>
  </w:style>
  <w:style w:type="character" w:styleId="ab">
    <w:name w:val="Intense Reference"/>
    <w:qFormat/>
    <w:rPr>
      <w:b/>
      <w:bCs/>
      <w:i/>
      <w:iCs/>
      <w:smallCaps/>
      <w:color w:val="C0504D"/>
    </w:rPr>
  </w:style>
  <w:style w:type="character" w:styleId="ac">
    <w:name w:val="Book Title"/>
    <w:qFormat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character" w:customStyle="1" w:styleId="ad">
    <w:name w:val="Текст выноски Знак"/>
    <w:rPr>
      <w:rFonts w:ascii="Tahoma" w:eastAsia="Calibri" w:hAnsi="Tahoma" w:cs="Tahoma"/>
      <w:i/>
      <w:iCs/>
      <w:sz w:val="16"/>
      <w:szCs w:val="16"/>
    </w:rPr>
  </w:style>
  <w:style w:type="character" w:styleId="ae">
    <w:name w:val="Hyperlink"/>
    <w:rPr>
      <w:color w:val="0000FF"/>
      <w:u w:val="single"/>
    </w:rPr>
  </w:style>
  <w:style w:type="character" w:customStyle="1" w:styleId="af">
    <w:name w:val="Маркеры списка"/>
    <w:rPr>
      <w:rFonts w:ascii="OpenSymbol" w:eastAsia="OpenSymbol" w:hAnsi="OpenSymbol" w:cs="OpenSymbol"/>
    </w:rPr>
  </w:style>
  <w:style w:type="paragraph" w:customStyle="1" w:styleId="23">
    <w:name w:val="Заголовок2"/>
    <w:basedOn w:val="a"/>
    <w:next w:val="af0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0">
    <w:name w:val="Body Text"/>
    <w:basedOn w:val="a"/>
    <w:pPr>
      <w:spacing w:after="140"/>
    </w:pPr>
  </w:style>
  <w:style w:type="paragraph" w:styleId="af1">
    <w:name w:val="List"/>
    <w:basedOn w:val="af0"/>
    <w:rPr>
      <w:rFonts w:cs="Lucida Sans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ucida Sans"/>
      <w:sz w:val="24"/>
      <w:szCs w:val="24"/>
    </w:rPr>
  </w:style>
  <w:style w:type="paragraph" w:customStyle="1" w:styleId="24">
    <w:name w:val="Указатель2"/>
    <w:basedOn w:val="a"/>
    <w:pPr>
      <w:suppressLineNumbers/>
    </w:pPr>
    <w:rPr>
      <w:rFonts w:cs="Lucida Sans"/>
    </w:rPr>
  </w:style>
  <w:style w:type="paragraph" w:customStyle="1" w:styleId="12">
    <w:name w:val="Заголовок1"/>
    <w:basedOn w:val="a"/>
    <w:next w:val="a"/>
    <w:pPr>
      <w:pBdr>
        <w:top w:val="single" w:sz="48" w:space="0" w:color="C0504D"/>
        <w:left w:val="none" w:sz="0" w:space="0" w:color="000000"/>
        <w:bottom w:val="single" w:sz="48" w:space="0" w:color="C0504D"/>
        <w:right w:val="none" w:sz="0" w:space="0" w:color="000000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paragraph" w:customStyle="1" w:styleId="25">
    <w:name w:val="Название объекта2"/>
    <w:basedOn w:val="a"/>
    <w:pPr>
      <w:suppressLineNumbers/>
      <w:spacing w:before="120" w:after="120"/>
    </w:pPr>
    <w:rPr>
      <w:rFonts w:cs="Lucida Sans"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Lucida Sans"/>
    </w:rPr>
  </w:style>
  <w:style w:type="paragraph" w:customStyle="1" w:styleId="14">
    <w:name w:val="Название объекта1"/>
    <w:basedOn w:val="a"/>
    <w:next w:val="a"/>
    <w:rPr>
      <w:b/>
      <w:bCs/>
      <w:color w:val="943634"/>
      <w:sz w:val="18"/>
      <w:szCs w:val="18"/>
    </w:rPr>
  </w:style>
  <w:style w:type="paragraph" w:styleId="af3">
    <w:name w:val="Subtitle"/>
    <w:basedOn w:val="a"/>
    <w:next w:val="a"/>
    <w:qFormat/>
    <w:pPr>
      <w:pBdr>
        <w:top w:val="none" w:sz="0" w:space="0" w:color="000000"/>
        <w:left w:val="none" w:sz="0" w:space="0" w:color="000000"/>
        <w:bottom w:val="dotted" w:sz="8" w:space="10" w:color="C0504D"/>
        <w:right w:val="none" w:sz="0" w:space="0" w:color="000000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paragraph" w:styleId="af4">
    <w:name w:val="No Spacing"/>
    <w:basedOn w:val="a"/>
    <w:qFormat/>
    <w:pPr>
      <w:spacing w:after="0" w:line="240" w:lineRule="auto"/>
    </w:pPr>
  </w:style>
  <w:style w:type="paragraph" w:styleId="af5">
    <w:name w:val="List Paragraph"/>
    <w:basedOn w:val="a"/>
    <w:qFormat/>
    <w:pPr>
      <w:ind w:left="720"/>
      <w:contextualSpacing/>
    </w:pPr>
  </w:style>
  <w:style w:type="paragraph" w:styleId="26">
    <w:name w:val="Quote"/>
    <w:basedOn w:val="a"/>
    <w:next w:val="a"/>
    <w:qFormat/>
    <w:rPr>
      <w:i w:val="0"/>
      <w:iCs w:val="0"/>
      <w:color w:val="943634"/>
    </w:rPr>
  </w:style>
  <w:style w:type="paragraph" w:styleId="af6">
    <w:name w:val="Intense Quote"/>
    <w:basedOn w:val="a"/>
    <w:next w:val="a"/>
    <w:qFormat/>
    <w:pPr>
      <w:pBdr>
        <w:top w:val="dotted" w:sz="8" w:space="10" w:color="C0504D"/>
        <w:left w:val="none" w:sz="0" w:space="0" w:color="000000"/>
        <w:bottom w:val="dotted" w:sz="8" w:space="10" w:color="C0504D"/>
        <w:right w:val="none" w:sz="0" w:space="0" w:color="000000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paragraph" w:customStyle="1" w:styleId="15">
    <w:name w:val="Заголовок таблицы ссылок1"/>
    <w:basedOn w:val="1"/>
    <w:next w:val="a"/>
    <w:pPr>
      <w:numPr>
        <w:numId w:val="0"/>
      </w:numPr>
    </w:pPr>
  </w:style>
  <w:style w:type="paragraph" w:styleId="af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Текст в заданном формате"/>
    <w:basedOn w:val="a"/>
    <w:pPr>
      <w:spacing w:after="0"/>
    </w:pPr>
    <w:rPr>
      <w:rFonts w:ascii="Liberation Mono" w:eastAsia="NSimSun" w:hAnsi="Liberation Mono" w:cs="Liberation Mono"/>
    </w:rPr>
  </w:style>
  <w:style w:type="paragraph" w:styleId="afb">
    <w:name w:val="header"/>
    <w:basedOn w:val="a"/>
    <w:link w:val="afc"/>
    <w:uiPriority w:val="99"/>
    <w:unhideWhenUsed/>
    <w:rsid w:val="00CC6F60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link w:val="afb"/>
    <w:uiPriority w:val="99"/>
    <w:rsid w:val="00CC6F60"/>
    <w:rPr>
      <w:rFonts w:ascii="Calibri" w:eastAsia="Calibri" w:hAnsi="Calibri" w:cs="Calibri"/>
      <w:i/>
      <w:iCs/>
      <w:lang w:val="en-US" w:eastAsia="zh-CN" w:bidi="en-US"/>
    </w:rPr>
  </w:style>
  <w:style w:type="paragraph" w:styleId="afd">
    <w:name w:val="footer"/>
    <w:basedOn w:val="a"/>
    <w:link w:val="afe"/>
    <w:uiPriority w:val="99"/>
    <w:unhideWhenUsed/>
    <w:rsid w:val="00CC6F60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uiPriority w:val="99"/>
    <w:rsid w:val="00CC6F60"/>
    <w:rPr>
      <w:rFonts w:ascii="Calibri" w:eastAsia="Calibri" w:hAnsi="Calibri" w:cs="Calibri"/>
      <w:i/>
      <w:iCs/>
      <w:lang w:val="en-US" w:eastAsia="zh-CN" w:bidi="en-US"/>
    </w:rPr>
  </w:style>
  <w:style w:type="character" w:customStyle="1" w:styleId="UnresolvedMention">
    <w:name w:val="Unresolved Mention"/>
    <w:uiPriority w:val="99"/>
    <w:semiHidden/>
    <w:unhideWhenUsed/>
    <w:rsid w:val="008B022E"/>
    <w:rPr>
      <w:color w:val="605E5C"/>
      <w:shd w:val="clear" w:color="auto" w:fill="E1DFDD"/>
    </w:rPr>
  </w:style>
  <w:style w:type="table" w:styleId="aff">
    <w:name w:val="Table Grid"/>
    <w:basedOn w:val="a1"/>
    <w:uiPriority w:val="39"/>
    <w:rsid w:val="002863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9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ev-art-time-music@bigmir.net" TargetMode="External"/><Relationship Id="rId18" Type="http://schemas.openxmlformats.org/officeDocument/2006/relationships/image" Target="media/image9.svg"/><Relationship Id="rId26" Type="http://schemas.openxmlformats.org/officeDocument/2006/relationships/image" Target="media/image3.pn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hyperlink" Target="mailto:kiev-art-time@ukr.net" TargetMode="External"/><Relationship Id="rId34" Type="http://schemas.openxmlformats.org/officeDocument/2006/relationships/image" Target="media/image19.sv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5" Type="http://schemas.openxmlformats.org/officeDocument/2006/relationships/image" Target="media/image11.svg"/><Relationship Id="rId33" Type="http://schemas.openxmlformats.org/officeDocument/2006/relationships/image" Target="media/image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20" Type="http://schemas.openxmlformats.org/officeDocument/2006/relationships/hyperlink" Target="https://fex.net/ru/" TargetMode="External"/><Relationship Id="rId29" Type="http://schemas.openxmlformats.org/officeDocument/2006/relationships/image" Target="media/image15.sv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image" Target="media/image2.png"/><Relationship Id="rId32" Type="http://schemas.openxmlformats.org/officeDocument/2006/relationships/image" Target="media/image17.sv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23" Type="http://schemas.openxmlformats.org/officeDocument/2006/relationships/hyperlink" Target="https://www.facebook.com/groups/284665971665953/?ref=bookmarks" TargetMode="External"/><Relationship Id="rId28" Type="http://schemas.openxmlformats.org/officeDocument/2006/relationships/image" Target="media/image4.png"/><Relationship Id="rId36" Type="http://schemas.openxmlformats.org/officeDocument/2006/relationships/header" Target="header1.xml"/><Relationship Id="rId19" Type="http://schemas.openxmlformats.org/officeDocument/2006/relationships/hyperlink" Target="https://ru.files.fm/" TargetMode="Externa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2" Type="http://schemas.openxmlformats.org/officeDocument/2006/relationships/hyperlink" Target="http://www.kievarttime.org" TargetMode="External"/><Relationship Id="rId27" Type="http://schemas.openxmlformats.org/officeDocument/2006/relationships/image" Target="media/image13.svg"/><Relationship Id="rId30" Type="http://schemas.openxmlformats.org/officeDocument/2006/relationships/hyperlink" Target="mailto:kiev-art-time@ukr.net" TargetMode="External"/><Relationship Id="rId35" Type="http://schemas.openxmlformats.org/officeDocument/2006/relationships/hyperlink" Target="https://www.facebook.com/groups/284665971665953/" TargetMode="External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1950</Words>
  <Characters>11120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«KYIV ART TIME»</vt:lpstr>
    </vt:vector>
  </TitlesOfParts>
  <Company/>
  <LinksUpToDate>false</LinksUpToDate>
  <CharactersWithSpaces>13044</CharactersWithSpaces>
  <SharedDoc>false</SharedDoc>
  <HLinks>
    <vt:vector size="24" baseType="variant">
      <vt:variant>
        <vt:i4>262230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https://www.facebook.com/groups/284665971665953/</vt:lpwstr>
      </vt:variant>
      <vt:variant>
        <vt:lpwstr/>
      </vt:variant>
      <vt:variant>
        <vt:i4>983097</vt:i4>
      </vt:variant>
      <vt:variant>
        <vt:i4>6</vt:i4>
      </vt:variant>
      <vt:variant>
        <vt:i4>0</vt:i4>
      </vt:variant>
      <vt:variant>
        <vt:i4>5</vt:i4>
      </vt:variant>
      <vt:variant>
        <vt:lpwstr>mailto:kiev-art-time@ukr.net</vt:lpwstr>
      </vt:variant>
      <vt:variant>
        <vt:lpwstr/>
      </vt:variant>
      <vt:variant>
        <vt:i4>4718640</vt:i4>
      </vt:variant>
      <vt:variant>
        <vt:i4>3</vt:i4>
      </vt:variant>
      <vt:variant>
        <vt:i4>0</vt:i4>
      </vt:variant>
      <vt:variant>
        <vt:i4>5</vt:i4>
      </vt:variant>
      <vt:variant>
        <vt:lpwstr>mailto:kiev-art-time-music@bigmir.net</vt:lpwstr>
      </vt:variant>
      <vt:variant>
        <vt:lpwstr/>
      </vt:variant>
      <vt:variant>
        <vt:i4>3407992</vt:i4>
      </vt:variant>
      <vt:variant>
        <vt:i4>0</vt:i4>
      </vt:variant>
      <vt:variant>
        <vt:i4>0</vt:i4>
      </vt:variant>
      <vt:variant>
        <vt:i4>5</vt:i4>
      </vt:variant>
      <vt:variant>
        <vt:lpwstr>http://www.kievarttime.org/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«KYIV ART TIME»</dc:title>
  <dc:subject/>
  <dc:creator>Admin</dc:creator>
  <cp:keywords/>
  <cp:lastModifiedBy>User</cp:lastModifiedBy>
  <cp:revision>2</cp:revision>
  <cp:lastPrinted>1900-12-31T21:00:00Z</cp:lastPrinted>
  <dcterms:created xsi:type="dcterms:W3CDTF">2021-10-02T12:39:00Z</dcterms:created>
  <dcterms:modified xsi:type="dcterms:W3CDTF">2021-10-02T12:39:00Z</dcterms:modified>
</cp:coreProperties>
</file>